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20D" w:rsidRDefault="000D01E6" w:rsidP="00CA220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bidi="ar-SA"/>
        </w:rPr>
        <w:drawing>
          <wp:inline distT="0" distB="0" distL="0" distR="0">
            <wp:extent cx="6115685" cy="86556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5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1E6" w:rsidRDefault="000D01E6" w:rsidP="00CA220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D01E6" w:rsidRDefault="000D01E6" w:rsidP="00CA220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D01E6" w:rsidRDefault="000D01E6" w:rsidP="00CA220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D01E6" w:rsidRDefault="000D01E6" w:rsidP="00CA220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4"/>
        <w:gridCol w:w="4842"/>
      </w:tblGrid>
      <w:tr w:rsidR="0018054A" w:rsidTr="0018054A">
        <w:trPr>
          <w:trHeight w:val="1842"/>
        </w:trPr>
        <w:tc>
          <w:tcPr>
            <w:tcW w:w="47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8054A" w:rsidRDefault="0018054A">
            <w:pPr>
              <w:jc w:val="both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ПРИНЯТО</w:t>
            </w:r>
          </w:p>
          <w:p w:rsidR="0018054A" w:rsidRDefault="0018054A">
            <w:pPr>
              <w:jc w:val="both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Педагогическим советом № 1</w:t>
            </w:r>
          </w:p>
          <w:p w:rsidR="0018054A" w:rsidRDefault="0018054A">
            <w:pPr>
              <w:jc w:val="both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Протокол № 1 от 31.08.2020 г.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nil"/>
            </w:tcBorders>
          </w:tcPr>
          <w:p w:rsidR="0018054A" w:rsidRDefault="0018054A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 xml:space="preserve">Утверждаю: </w:t>
            </w:r>
          </w:p>
          <w:p w:rsidR="0018054A" w:rsidRDefault="0018054A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Заведующий МБДОУ</w:t>
            </w:r>
          </w:p>
          <w:p w:rsidR="0018054A" w:rsidRDefault="0018054A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 xml:space="preserve">«Детский сад «Радонежский» г. Строитель </w:t>
            </w:r>
          </w:p>
          <w:p w:rsidR="0018054A" w:rsidRDefault="0018054A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______________ Климова Е.А.</w:t>
            </w:r>
          </w:p>
          <w:p w:rsidR="0018054A" w:rsidRDefault="0018054A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 xml:space="preserve">Приказ № 89 от 31.08.2020 г. </w:t>
            </w:r>
          </w:p>
          <w:p w:rsidR="0018054A" w:rsidRDefault="0018054A">
            <w:pPr>
              <w:jc w:val="both"/>
              <w:rPr>
                <w:rFonts w:ascii="Times New Roman" w:eastAsia="Times New Roman" w:hAnsi="Times New Roman"/>
                <w:szCs w:val="28"/>
              </w:rPr>
            </w:pPr>
          </w:p>
          <w:p w:rsidR="0018054A" w:rsidRDefault="0018054A">
            <w:pPr>
              <w:jc w:val="both"/>
              <w:rPr>
                <w:rFonts w:ascii="Times New Roman" w:eastAsia="Times New Roman" w:hAnsi="Times New Roman"/>
                <w:szCs w:val="28"/>
              </w:rPr>
            </w:pPr>
          </w:p>
        </w:tc>
      </w:tr>
    </w:tbl>
    <w:p w:rsidR="0024660F" w:rsidRPr="0018054A" w:rsidRDefault="0024660F" w:rsidP="00CA220D">
      <w:pPr>
        <w:ind w:right="5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220D" w:rsidRPr="0018054A" w:rsidRDefault="0018054A" w:rsidP="00CA220D">
      <w:pPr>
        <w:ind w:right="54"/>
        <w:jc w:val="center"/>
        <w:rPr>
          <w:rFonts w:ascii="Times New Roman" w:hAnsi="Times New Roman" w:cs="Times New Roman"/>
          <w:sz w:val="28"/>
          <w:szCs w:val="28"/>
        </w:rPr>
      </w:pPr>
      <w:r w:rsidRPr="0018054A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18054A" w:rsidRDefault="0018054A" w:rsidP="001805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54A">
        <w:rPr>
          <w:rFonts w:ascii="Times New Roman" w:hAnsi="Times New Roman" w:cs="Times New Roman"/>
          <w:b/>
          <w:sz w:val="28"/>
          <w:szCs w:val="28"/>
        </w:rPr>
        <w:t>О ДОПОЛНИТЕЛЬНОМ ОБРАЗОВАНИИ</w:t>
      </w:r>
      <w:r w:rsidRPr="0018054A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В </w:t>
      </w:r>
    </w:p>
    <w:p w:rsidR="0018054A" w:rsidRDefault="0018054A" w:rsidP="0018054A">
      <w:pPr>
        <w:shd w:val="clear" w:color="auto" w:fill="FFFFFF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МБДОУ «ДЕТСКИЙ САД «РАДОНЕЖСКИЙ» Г. СТРОИТЕЛЬ </w:t>
      </w:r>
    </w:p>
    <w:p w:rsidR="0018054A" w:rsidRDefault="0018054A" w:rsidP="0018054A">
      <w:pPr>
        <w:shd w:val="clear" w:color="auto" w:fill="FFFFFF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ЯКОВЛЕВСКОГО ГОРОДСКОГО ОКРУГА»</w:t>
      </w:r>
    </w:p>
    <w:p w:rsidR="0018054A" w:rsidRDefault="0018054A" w:rsidP="0018054A">
      <w:pPr>
        <w:pStyle w:val="normal"/>
        <w:spacing w:line="240" w:lineRule="auto"/>
      </w:pPr>
    </w:p>
    <w:p w:rsidR="00272746" w:rsidRDefault="00272746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Cs w:val="28"/>
        </w:rPr>
      </w:pPr>
    </w:p>
    <w:p w:rsidR="002E047E" w:rsidRPr="002E047E" w:rsidRDefault="002E047E" w:rsidP="00272746">
      <w:pPr>
        <w:pStyle w:val="23"/>
        <w:shd w:val="clear" w:color="auto" w:fill="auto"/>
        <w:tabs>
          <w:tab w:val="left" w:pos="466"/>
        </w:tabs>
        <w:spacing w:before="0" w:line="240" w:lineRule="auto"/>
        <w:ind w:right="31" w:firstLine="0"/>
        <w:rPr>
          <w:b/>
          <w:sz w:val="16"/>
          <w:szCs w:val="16"/>
        </w:rPr>
      </w:pPr>
    </w:p>
    <w:p w:rsidR="00FE3229" w:rsidRPr="00FE3229" w:rsidRDefault="00FE3229" w:rsidP="00272746">
      <w:pPr>
        <w:pStyle w:val="23"/>
        <w:shd w:val="clear" w:color="auto" w:fill="auto"/>
        <w:tabs>
          <w:tab w:val="left" w:pos="466"/>
        </w:tabs>
        <w:spacing w:before="0" w:line="240" w:lineRule="auto"/>
        <w:ind w:right="31" w:firstLine="0"/>
        <w:rPr>
          <w:b/>
          <w:szCs w:val="28"/>
        </w:rPr>
      </w:pPr>
      <w:r w:rsidRPr="00FE3229">
        <w:rPr>
          <w:b/>
          <w:szCs w:val="28"/>
        </w:rPr>
        <w:t>1. Общие положения</w:t>
      </w:r>
    </w:p>
    <w:p w:rsidR="003D42BE" w:rsidRDefault="003D42BE" w:rsidP="003D42BE">
      <w:pPr>
        <w:pStyle w:val="23"/>
        <w:shd w:val="clear" w:color="auto" w:fill="auto"/>
        <w:tabs>
          <w:tab w:val="left" w:pos="466"/>
        </w:tabs>
        <w:spacing w:before="0" w:line="240" w:lineRule="auto"/>
        <w:ind w:right="31" w:firstLine="0"/>
        <w:rPr>
          <w:szCs w:val="28"/>
        </w:rPr>
      </w:pPr>
      <w:r>
        <w:rPr>
          <w:szCs w:val="28"/>
        </w:rPr>
        <w:t>1.1. Настоящее Положение разработано в соответствии с Федеральным Законом № 273-ФЗ от 29.12.2012г «Об образовании в Российской Федерации» в редакции</w:t>
      </w:r>
      <w:r>
        <w:t xml:space="preserve"> от 6 марта </w:t>
      </w:r>
      <w:smartTag w:uri="urn:schemas-microsoft-com:office:smarttags" w:element="metricconverter">
        <w:smartTagPr>
          <w:attr w:name="ProductID" w:val="2019 г"/>
        </w:smartTagPr>
        <w:r>
          <w:t>2019 г</w:t>
        </w:r>
      </w:smartTag>
      <w:r>
        <w:rPr>
          <w:szCs w:val="28"/>
        </w:rPr>
        <w:t xml:space="preserve">; Приказом  Министерства просвещения Российской Федерации № 196 от 9 ноября </w:t>
      </w:r>
      <w:smartTag w:uri="urn:schemas-microsoft-com:office:smarttags" w:element="metricconverter">
        <w:smartTagPr>
          <w:attr w:name="ProductID" w:val="2018 г"/>
        </w:smartTagPr>
        <w:r>
          <w:rPr>
            <w:szCs w:val="28"/>
          </w:rPr>
          <w:t>2018 г</w:t>
        </w:r>
      </w:smartTag>
      <w:r>
        <w:rPr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программам», Уставом дошкольного образовательного учреждения.</w:t>
      </w:r>
    </w:p>
    <w:p w:rsidR="00CB339D" w:rsidRPr="00CB339D" w:rsidRDefault="00CB339D" w:rsidP="00CB339D">
      <w:pPr>
        <w:keepNext/>
        <w:keepLines/>
        <w:tabs>
          <w:tab w:val="left" w:pos="560"/>
        </w:tabs>
        <w:jc w:val="both"/>
        <w:outlineLvl w:val="1"/>
        <w:rPr>
          <w:rFonts w:ascii="Times New Roman" w:eastAsia="Times New Roman" w:hAnsi="Times New Roman" w:cs="Times New Roman"/>
          <w:bCs/>
        </w:rPr>
      </w:pPr>
      <w:r w:rsidRPr="00EB7447">
        <w:rPr>
          <w:rFonts w:ascii="Times New Roman" w:hAnsi="Times New Roman" w:cs="Times New Roman"/>
          <w:color w:val="auto"/>
          <w:szCs w:val="28"/>
        </w:rPr>
        <w:t>1.2. Данное Положение</w:t>
      </w:r>
      <w:r w:rsidR="00EB7447" w:rsidRPr="00EB7447">
        <w:rPr>
          <w:rFonts w:ascii="Times New Roman" w:hAnsi="Times New Roman" w:cs="Times New Roman"/>
          <w:color w:val="auto"/>
          <w:szCs w:val="28"/>
        </w:rPr>
        <w:t xml:space="preserve"> </w:t>
      </w:r>
      <w:r w:rsidRPr="00EB7447">
        <w:rPr>
          <w:rFonts w:ascii="Times New Roman" w:hAnsi="Times New Roman" w:cs="Times New Roman"/>
          <w:color w:val="auto"/>
          <w:szCs w:val="28"/>
        </w:rPr>
        <w:t>определяет о</w:t>
      </w:r>
      <w:r w:rsidRPr="00EB7447">
        <w:rPr>
          <w:rStyle w:val="a9"/>
          <w:rFonts w:ascii="Times New Roman" w:eastAsia="Courier New" w:hAnsi="Times New Roman" w:cs="Times New Roman"/>
          <w:b w:val="0"/>
          <w:color w:val="auto"/>
          <w:szCs w:val="19"/>
        </w:rPr>
        <w:t>сновные цели, задачи и с</w:t>
      </w:r>
      <w:r w:rsidRPr="00EB7447">
        <w:rPr>
          <w:rFonts w:ascii="Times New Roman" w:eastAsia="Batang" w:hAnsi="Times New Roman" w:cs="Times New Roman"/>
          <w:bCs/>
          <w:color w:val="auto"/>
          <w:lang w:eastAsia="ko-KR" w:bidi="ar-SA"/>
        </w:rPr>
        <w:t>труктуру программы</w:t>
      </w:r>
      <w:r w:rsidRPr="00CB339D">
        <w:rPr>
          <w:rFonts w:ascii="Times New Roman" w:eastAsia="Batang" w:hAnsi="Times New Roman" w:cs="Times New Roman"/>
          <w:bCs/>
          <w:color w:val="auto"/>
          <w:lang w:eastAsia="ko-KR" w:bidi="ar-SA"/>
        </w:rPr>
        <w:t xml:space="preserve"> дополнительного образования</w:t>
      </w:r>
      <w:r w:rsidR="00B27BFB">
        <w:rPr>
          <w:rFonts w:ascii="Times New Roman" w:eastAsia="Batang" w:hAnsi="Times New Roman" w:cs="Times New Roman"/>
          <w:bCs/>
          <w:color w:val="auto"/>
          <w:lang w:eastAsia="ko-KR" w:bidi="ar-SA"/>
        </w:rPr>
        <w:t xml:space="preserve"> детей в ДОУ</w:t>
      </w:r>
      <w:r w:rsidRPr="00CB339D">
        <w:rPr>
          <w:rStyle w:val="a9"/>
          <w:rFonts w:ascii="Times New Roman" w:eastAsia="Courier New" w:hAnsi="Times New Roman" w:cs="Times New Roman"/>
          <w:b w:val="0"/>
          <w:szCs w:val="19"/>
        </w:rPr>
        <w:t>, регламентирует организацию деятельности,</w:t>
      </w:r>
      <w:r w:rsidRPr="00CB339D">
        <w:rPr>
          <w:rStyle w:val="a9"/>
          <w:rFonts w:ascii="Times New Roman" w:eastAsia="Courier New" w:hAnsi="Times New Roman" w:cs="Times New Roman"/>
          <w:szCs w:val="19"/>
        </w:rPr>
        <w:t xml:space="preserve"> </w:t>
      </w:r>
      <w:r>
        <w:rPr>
          <w:rFonts w:ascii="Times New Roman" w:eastAsia="Batang" w:hAnsi="Times New Roman" w:cs="Times New Roman"/>
          <w:bCs/>
          <w:color w:val="auto"/>
          <w:lang w:eastAsia="ko-KR" w:bidi="ar-SA"/>
        </w:rPr>
        <w:t>п</w:t>
      </w:r>
      <w:r w:rsidRPr="00CB339D">
        <w:rPr>
          <w:rFonts w:ascii="Times New Roman" w:eastAsia="Batang" w:hAnsi="Times New Roman" w:cs="Times New Roman"/>
          <w:bCs/>
          <w:color w:val="auto"/>
          <w:lang w:eastAsia="ko-KR" w:bidi="ar-SA"/>
        </w:rPr>
        <w:t>орядок принятия и утверждения дополнительной программы</w:t>
      </w:r>
      <w:r>
        <w:rPr>
          <w:rFonts w:ascii="Times New Roman" w:eastAsia="Batang" w:hAnsi="Times New Roman" w:cs="Times New Roman"/>
          <w:bCs/>
          <w:color w:val="auto"/>
          <w:lang w:eastAsia="ko-KR" w:bidi="ar-SA"/>
        </w:rPr>
        <w:t xml:space="preserve">, </w:t>
      </w:r>
      <w:r w:rsidRPr="00CB339D">
        <w:rPr>
          <w:rFonts w:ascii="Times New Roman" w:eastAsia="Times New Roman" w:hAnsi="Times New Roman" w:cs="Times New Roman"/>
          <w:bCs/>
        </w:rPr>
        <w:t>порядок приема на обучение по дополнительным образовательным программам</w:t>
      </w:r>
      <w:r>
        <w:rPr>
          <w:rFonts w:ascii="Times New Roman" w:eastAsia="Times New Roman" w:hAnsi="Times New Roman" w:cs="Times New Roman"/>
          <w:bCs/>
        </w:rPr>
        <w:t>, устанавливает т</w:t>
      </w:r>
      <w:r w:rsidRPr="00CB339D">
        <w:rPr>
          <w:rFonts w:ascii="Times New Roman" w:eastAsia="Batang" w:hAnsi="Times New Roman" w:cs="Times New Roman"/>
          <w:bCs/>
          <w:color w:val="auto"/>
          <w:lang w:eastAsia="ko-KR" w:bidi="ar-SA"/>
        </w:rPr>
        <w:t>ребования к оформлению программы</w:t>
      </w:r>
      <w:r>
        <w:rPr>
          <w:rFonts w:ascii="Times New Roman" w:eastAsia="Batang" w:hAnsi="Times New Roman" w:cs="Times New Roman"/>
          <w:bCs/>
          <w:color w:val="auto"/>
          <w:lang w:eastAsia="ko-KR" w:bidi="ar-SA"/>
        </w:rPr>
        <w:t>, п</w:t>
      </w:r>
      <w:r w:rsidRPr="00CB339D">
        <w:rPr>
          <w:rFonts w:ascii="Times New Roman" w:eastAsia="Times New Roman" w:hAnsi="Times New Roman" w:cs="Times New Roman"/>
          <w:bCs/>
        </w:rPr>
        <w:t xml:space="preserve">рава и обязанности педагога дополнительного образования, </w:t>
      </w:r>
      <w:r>
        <w:rPr>
          <w:rFonts w:ascii="Times New Roman" w:eastAsia="Times New Roman" w:hAnsi="Times New Roman" w:cs="Times New Roman"/>
          <w:bCs/>
        </w:rPr>
        <w:t>а также контроль, документацию</w:t>
      </w:r>
      <w:r w:rsidRPr="00CB339D">
        <w:rPr>
          <w:rFonts w:ascii="Times New Roman" w:eastAsia="Times New Roman" w:hAnsi="Times New Roman" w:cs="Times New Roman"/>
          <w:bCs/>
        </w:rPr>
        <w:t xml:space="preserve"> и отчетность</w:t>
      </w:r>
      <w:r>
        <w:rPr>
          <w:rFonts w:ascii="Times New Roman" w:eastAsia="Times New Roman" w:hAnsi="Times New Roman" w:cs="Times New Roman"/>
          <w:bCs/>
        </w:rPr>
        <w:t>.</w:t>
      </w:r>
    </w:p>
    <w:p w:rsidR="00FE3229" w:rsidRPr="00FE3229" w:rsidRDefault="00FE3229" w:rsidP="00272746">
      <w:pPr>
        <w:tabs>
          <w:tab w:val="left" w:pos="713"/>
        </w:tabs>
        <w:ind w:right="3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>1.</w:t>
      </w:r>
      <w:r w:rsidR="00CB339D">
        <w:rPr>
          <w:rFonts w:ascii="Times New Roman" w:eastAsia="Times New Roman" w:hAnsi="Times New Roman" w:cs="Times New Roman"/>
          <w:color w:val="auto"/>
          <w:szCs w:val="28"/>
          <w:lang w:bidi="ar-SA"/>
        </w:rPr>
        <w:t>3</w:t>
      </w: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. </w:t>
      </w:r>
      <w:r w:rsidRPr="00272746">
        <w:rPr>
          <w:rFonts w:ascii="Times New Roman" w:eastAsia="Times New Roman" w:hAnsi="Times New Roman" w:cs="Times New Roman"/>
          <w:i/>
          <w:color w:val="auto"/>
          <w:szCs w:val="28"/>
          <w:lang w:bidi="ar-SA"/>
        </w:rPr>
        <w:t>Дополнительное образование</w:t>
      </w: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- это целенаправленный процесс воспитания и обучения посредством реализации дополнительных образовательных программ, оказания дополнительных образовательных услуг за пределами основных образовательных программ в интересах человека, общества, государства.</w:t>
      </w:r>
    </w:p>
    <w:p w:rsidR="00FE3229" w:rsidRPr="00FE3229" w:rsidRDefault="00FE3229" w:rsidP="00272746">
      <w:pPr>
        <w:tabs>
          <w:tab w:val="left" w:pos="713"/>
        </w:tabs>
        <w:ind w:right="3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>1.</w:t>
      </w:r>
      <w:r w:rsidR="00CB339D">
        <w:rPr>
          <w:rFonts w:ascii="Times New Roman" w:eastAsia="Times New Roman" w:hAnsi="Times New Roman" w:cs="Times New Roman"/>
          <w:color w:val="auto"/>
          <w:szCs w:val="28"/>
          <w:lang w:bidi="ar-SA"/>
        </w:rPr>
        <w:t>4</w:t>
      </w: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. </w:t>
      </w: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>Д</w:t>
      </w:r>
      <w:r w:rsidR="00CB339D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ополнительное образование воспитанников дошкольного образовательного учреждения </w:t>
      </w: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>направлено на развитие личности, ее мотивации к познанию и творческой деятельности.</w:t>
      </w:r>
    </w:p>
    <w:p w:rsidR="00FE3229" w:rsidRPr="00FE3229" w:rsidRDefault="00FE3229" w:rsidP="00272746">
      <w:pPr>
        <w:tabs>
          <w:tab w:val="left" w:pos="713"/>
        </w:tabs>
        <w:ind w:right="3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>1.</w:t>
      </w:r>
      <w:r w:rsidR="00CB339D">
        <w:rPr>
          <w:rFonts w:ascii="Times New Roman" w:eastAsia="Times New Roman" w:hAnsi="Times New Roman" w:cs="Times New Roman"/>
          <w:color w:val="auto"/>
          <w:szCs w:val="28"/>
          <w:lang w:bidi="ar-SA"/>
        </w:rPr>
        <w:t>5</w:t>
      </w: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. </w:t>
      </w:r>
      <w:r w:rsidRPr="00FE3229">
        <w:rPr>
          <w:rFonts w:ascii="Times New Roman" w:eastAsia="Times New Roman" w:hAnsi="Times New Roman" w:cs="Times New Roman"/>
          <w:color w:val="auto"/>
          <w:szCs w:val="28"/>
          <w:u w:val="single"/>
          <w:lang w:bidi="ar-SA"/>
        </w:rPr>
        <w:t xml:space="preserve">Дополнительное образование </w:t>
      </w:r>
      <w:r w:rsidR="00CB339D">
        <w:rPr>
          <w:rFonts w:ascii="Times New Roman" w:eastAsia="Times New Roman" w:hAnsi="Times New Roman" w:cs="Times New Roman"/>
          <w:color w:val="auto"/>
          <w:szCs w:val="28"/>
          <w:u w:val="single"/>
          <w:lang w:bidi="ar-SA"/>
        </w:rPr>
        <w:t>в ДОУ</w:t>
      </w:r>
      <w:r w:rsidRPr="00FE3229">
        <w:rPr>
          <w:rFonts w:ascii="Times New Roman" w:eastAsia="Times New Roman" w:hAnsi="Times New Roman" w:cs="Times New Roman"/>
          <w:color w:val="auto"/>
          <w:szCs w:val="28"/>
          <w:u w:val="single"/>
          <w:lang w:bidi="ar-SA"/>
        </w:rPr>
        <w:t xml:space="preserve"> осуществляется в соответствии со следующими принципами:</w:t>
      </w:r>
    </w:p>
    <w:p w:rsidR="00FE3229" w:rsidRPr="00FE3229" w:rsidRDefault="00FE3229" w:rsidP="00CB339D">
      <w:pPr>
        <w:numPr>
          <w:ilvl w:val="0"/>
          <w:numId w:val="3"/>
        </w:numPr>
        <w:tabs>
          <w:tab w:val="left" w:pos="0"/>
        </w:tabs>
        <w:ind w:right="3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свободный выбор </w:t>
      </w:r>
      <w:r w:rsidR="00CB339D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воспитанниками </w:t>
      </w: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дополнительных образовательных программ в соответствии с </w:t>
      </w:r>
      <w:r w:rsidR="00CB339D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их </w:t>
      </w: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>интересами, ск</w:t>
      </w:r>
      <w:r w:rsidR="00CB339D">
        <w:rPr>
          <w:rFonts w:ascii="Times New Roman" w:eastAsia="Times New Roman" w:hAnsi="Times New Roman" w:cs="Times New Roman"/>
          <w:color w:val="auto"/>
          <w:szCs w:val="28"/>
          <w:lang w:bidi="ar-SA"/>
        </w:rPr>
        <w:t>лонностями и способностями</w:t>
      </w: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>;</w:t>
      </w:r>
    </w:p>
    <w:p w:rsidR="00FE3229" w:rsidRPr="00FE3229" w:rsidRDefault="00FE3229" w:rsidP="00CB339D">
      <w:pPr>
        <w:numPr>
          <w:ilvl w:val="0"/>
          <w:numId w:val="3"/>
        </w:numPr>
        <w:ind w:right="3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>многообразие дополнительных образовательных программ, удовлетворяющих разнообразные интересы детей;</w:t>
      </w:r>
    </w:p>
    <w:p w:rsidR="00FE3229" w:rsidRPr="00FE3229" w:rsidRDefault="00FE3229" w:rsidP="00CB339D">
      <w:pPr>
        <w:numPr>
          <w:ilvl w:val="0"/>
          <w:numId w:val="3"/>
        </w:numPr>
        <w:ind w:right="3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>непрерывность дополнительного образования, преемственность дополнительных образовательных программ, возможность их сочетания, коррекции в процессе освоения; психолого-педагогическая поддержка индивидуального развития детей;</w:t>
      </w:r>
    </w:p>
    <w:p w:rsidR="00FE3229" w:rsidRPr="00FE3229" w:rsidRDefault="00FE3229" w:rsidP="00CB339D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творческое сотрудничество педагогических работников и </w:t>
      </w:r>
      <w:r w:rsidR="00CB339D">
        <w:rPr>
          <w:rFonts w:ascii="Times New Roman" w:eastAsia="Times New Roman" w:hAnsi="Times New Roman" w:cs="Times New Roman"/>
          <w:color w:val="auto"/>
          <w:szCs w:val="28"/>
          <w:lang w:bidi="ar-SA"/>
        </w:rPr>
        <w:t>воспитанников дошкольного образовательного учреждения</w:t>
      </w: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>, сохранение физического и психического здоровья детей.</w:t>
      </w:r>
    </w:p>
    <w:p w:rsidR="00FE3229" w:rsidRPr="00FE3229" w:rsidRDefault="00FE3229" w:rsidP="009F4A4C">
      <w:p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FE3229">
        <w:rPr>
          <w:rFonts w:ascii="Times New Roman" w:eastAsia="Times New Roman" w:hAnsi="Times New Roman" w:cs="Times New Roman"/>
        </w:rPr>
        <w:t>1.</w:t>
      </w:r>
      <w:r w:rsidR="00CB339D">
        <w:rPr>
          <w:rFonts w:ascii="Times New Roman" w:eastAsia="Times New Roman" w:hAnsi="Times New Roman" w:cs="Times New Roman"/>
        </w:rPr>
        <w:t>6</w:t>
      </w:r>
      <w:r w:rsidRPr="00FE3229">
        <w:rPr>
          <w:rFonts w:ascii="Times New Roman" w:eastAsia="Times New Roman" w:hAnsi="Times New Roman" w:cs="Times New Roman"/>
        </w:rPr>
        <w:t xml:space="preserve">. </w:t>
      </w:r>
      <w:r w:rsidR="00CB339D">
        <w:rPr>
          <w:rFonts w:ascii="Times New Roman" w:eastAsia="Times New Roman" w:hAnsi="Times New Roman" w:cs="Times New Roman"/>
        </w:rPr>
        <w:t>Дошкольное образовательное учре</w:t>
      </w:r>
      <w:r w:rsidR="001C4E68">
        <w:rPr>
          <w:rFonts w:ascii="Times New Roman" w:eastAsia="Times New Roman" w:hAnsi="Times New Roman" w:cs="Times New Roman"/>
        </w:rPr>
        <w:t>ж</w:t>
      </w:r>
      <w:r w:rsidR="00CB339D">
        <w:rPr>
          <w:rFonts w:ascii="Times New Roman" w:eastAsia="Times New Roman" w:hAnsi="Times New Roman" w:cs="Times New Roman"/>
        </w:rPr>
        <w:t>дение</w:t>
      </w:r>
      <w:r w:rsidRPr="00FE3229">
        <w:rPr>
          <w:rFonts w:ascii="Times New Roman" w:eastAsia="Times New Roman" w:hAnsi="Times New Roman" w:cs="Times New Roman"/>
        </w:rPr>
        <w:t xml:space="preserve"> организует реализацию дополнительного образования (</w:t>
      </w:r>
      <w:r w:rsidR="001C4E68">
        <w:rPr>
          <w:rFonts w:ascii="Times New Roman" w:eastAsia="Times New Roman" w:hAnsi="Times New Roman" w:cs="Times New Roman"/>
        </w:rPr>
        <w:t xml:space="preserve">далее - </w:t>
      </w:r>
      <w:r w:rsidRPr="00FE3229">
        <w:rPr>
          <w:rFonts w:ascii="Times New Roman" w:eastAsia="Times New Roman" w:hAnsi="Times New Roman" w:cs="Times New Roman"/>
        </w:rPr>
        <w:t>кружков и секций) в целях наиболее полного удовлетворения образовательных потребностей воспитанников и их родителей (законных представителей).</w:t>
      </w:r>
    </w:p>
    <w:p w:rsidR="00FE3229" w:rsidRPr="00FE3229" w:rsidRDefault="00FE3229" w:rsidP="009F4A4C">
      <w:pPr>
        <w:tabs>
          <w:tab w:val="left" w:pos="564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1.</w:t>
      </w:r>
      <w:r w:rsidR="001C4E68"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</w:rPr>
        <w:t xml:space="preserve">. </w:t>
      </w:r>
      <w:r w:rsidRPr="00FE3229">
        <w:rPr>
          <w:rFonts w:ascii="Times New Roman" w:eastAsia="Times New Roman" w:hAnsi="Times New Roman" w:cs="Times New Roman"/>
        </w:rPr>
        <w:t>Занятия в кружках не могут быть организованы взамен или в рамках основной образовательной деятельности (основных образовательных программ) и осуществляются бесплатно.</w:t>
      </w:r>
    </w:p>
    <w:p w:rsidR="001C4E68" w:rsidRDefault="001C4E68" w:rsidP="001C4E68">
      <w:pPr>
        <w:tabs>
          <w:tab w:val="left" w:pos="564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1.8. </w:t>
      </w:r>
      <w:r w:rsidRPr="00FE3229">
        <w:rPr>
          <w:rFonts w:ascii="Times New Roman" w:eastAsia="Times New Roman" w:hAnsi="Times New Roman" w:cs="Times New Roman"/>
        </w:rPr>
        <w:t xml:space="preserve">Руководство деятельностью кружков возлагается на специалистов и воспитателей, которые определены в приказе заведующего </w:t>
      </w:r>
      <w:r>
        <w:rPr>
          <w:rFonts w:ascii="Times New Roman" w:eastAsia="Times New Roman" w:hAnsi="Times New Roman" w:cs="Times New Roman"/>
        </w:rPr>
        <w:t>дошкольным образовательным у</w:t>
      </w:r>
      <w:r w:rsidRPr="00FE3229">
        <w:rPr>
          <w:rFonts w:ascii="Times New Roman" w:eastAsia="Times New Roman" w:hAnsi="Times New Roman" w:cs="Times New Roman"/>
        </w:rPr>
        <w:t>чреждени</w:t>
      </w:r>
      <w:r>
        <w:rPr>
          <w:rFonts w:ascii="Times New Roman" w:eastAsia="Times New Roman" w:hAnsi="Times New Roman" w:cs="Times New Roman"/>
        </w:rPr>
        <w:t>ем</w:t>
      </w:r>
      <w:r w:rsidRPr="00FE3229">
        <w:rPr>
          <w:rFonts w:ascii="Times New Roman" w:eastAsia="Times New Roman" w:hAnsi="Times New Roman" w:cs="Times New Roman"/>
        </w:rPr>
        <w:t>.</w:t>
      </w:r>
    </w:p>
    <w:p w:rsidR="001C4E68" w:rsidRDefault="00FE3229" w:rsidP="009F4A4C">
      <w:pPr>
        <w:tabs>
          <w:tab w:val="left" w:pos="564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EB7447">
        <w:rPr>
          <w:rFonts w:ascii="Times New Roman" w:eastAsia="Times New Roman" w:hAnsi="Times New Roman" w:cs="Times New Roman"/>
          <w:color w:val="auto"/>
        </w:rPr>
        <w:t>1.</w:t>
      </w:r>
      <w:r w:rsidR="001C4E68" w:rsidRPr="00EB7447">
        <w:rPr>
          <w:rFonts w:ascii="Times New Roman" w:eastAsia="Times New Roman" w:hAnsi="Times New Roman" w:cs="Times New Roman"/>
          <w:color w:val="auto"/>
        </w:rPr>
        <w:t>9</w:t>
      </w:r>
      <w:r w:rsidRPr="00EB7447">
        <w:rPr>
          <w:rFonts w:ascii="Times New Roman" w:eastAsia="Times New Roman" w:hAnsi="Times New Roman" w:cs="Times New Roman"/>
          <w:color w:val="auto"/>
        </w:rPr>
        <w:t xml:space="preserve">. </w:t>
      </w:r>
      <w:r w:rsidR="001C4E68" w:rsidRPr="00EB7447">
        <w:rPr>
          <w:rFonts w:ascii="Times New Roman" w:eastAsia="Times New Roman" w:hAnsi="Times New Roman" w:cs="Times New Roman"/>
          <w:color w:val="auto"/>
        </w:rPr>
        <w:t>Данное Положение</w:t>
      </w:r>
      <w:r w:rsidR="00EB7447" w:rsidRPr="00EB7447">
        <w:rPr>
          <w:rFonts w:ascii="Times New Roman" w:eastAsia="Times New Roman" w:hAnsi="Times New Roman" w:cs="Times New Roman"/>
          <w:color w:val="auto"/>
        </w:rPr>
        <w:t xml:space="preserve"> </w:t>
      </w:r>
      <w:r w:rsidR="001C4E68" w:rsidRPr="00EB7447">
        <w:rPr>
          <w:rFonts w:ascii="Times New Roman" w:eastAsia="Times New Roman" w:hAnsi="Times New Roman" w:cs="Times New Roman"/>
          <w:color w:val="auto"/>
        </w:rPr>
        <w:t>распространяется на педаго</w:t>
      </w:r>
      <w:r w:rsidR="00B27BFB" w:rsidRPr="00EB7447">
        <w:rPr>
          <w:rFonts w:ascii="Times New Roman" w:eastAsia="Times New Roman" w:hAnsi="Times New Roman" w:cs="Times New Roman"/>
          <w:color w:val="auto"/>
        </w:rPr>
        <w:t>гов</w:t>
      </w:r>
      <w:r w:rsidR="00EF6E31" w:rsidRPr="00EB7447">
        <w:rPr>
          <w:rFonts w:ascii="Times New Roman" w:eastAsia="Times New Roman" w:hAnsi="Times New Roman" w:cs="Times New Roman"/>
          <w:color w:val="auto"/>
        </w:rPr>
        <w:t xml:space="preserve"> дошкольного образовательного</w:t>
      </w:r>
      <w:r w:rsidR="00EF6E31">
        <w:rPr>
          <w:rFonts w:ascii="Times New Roman" w:eastAsia="Times New Roman" w:hAnsi="Times New Roman" w:cs="Times New Roman"/>
        </w:rPr>
        <w:t xml:space="preserve"> учреждения</w:t>
      </w:r>
      <w:r w:rsidR="001C4E68">
        <w:rPr>
          <w:rFonts w:ascii="Times New Roman" w:eastAsia="Times New Roman" w:hAnsi="Times New Roman" w:cs="Times New Roman"/>
        </w:rPr>
        <w:t>, осуществляющих дополнительное образование воспитанников, а также на членов администрации, выполняющих функции контроля качества реализации дополнительных образовательных программ.</w:t>
      </w:r>
    </w:p>
    <w:p w:rsidR="009F4A4C" w:rsidRPr="009F4A4C" w:rsidRDefault="009F4A4C" w:rsidP="009F4A4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1.</w:t>
      </w:r>
      <w:r w:rsidR="001C4E68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10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. Программа составляется педагогическим работником </w:t>
      </w:r>
      <w:r w:rsidR="001C4E68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дошкольного образовательного учреждения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.</w:t>
      </w:r>
      <w:r w:rsidR="001C4E68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 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Контроль полнот</w:t>
      </w:r>
      <w:r w:rsidR="001C4E68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ы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 и качеств</w:t>
      </w:r>
      <w:r w:rsidR="001C4E68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а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 реализации Программы осуществляется заведующим и заместителем заведующего</w:t>
      </w:r>
      <w:r w:rsidR="001C4E68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 дошкольным образовательным учреждением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.</w:t>
      </w:r>
    </w:p>
    <w:p w:rsidR="00281736" w:rsidRPr="009F4A4C" w:rsidRDefault="00281736" w:rsidP="009F4A4C">
      <w:pPr>
        <w:jc w:val="both"/>
        <w:rPr>
          <w:rFonts w:ascii="Times New Roman" w:hAnsi="Times New Roman" w:cs="Times New Roman"/>
          <w:szCs w:val="28"/>
        </w:rPr>
      </w:pPr>
    </w:p>
    <w:p w:rsidR="009F4A4C" w:rsidRPr="00517E84" w:rsidRDefault="004A3AF7" w:rsidP="009F4A4C">
      <w:pPr>
        <w:pStyle w:val="a8"/>
        <w:spacing w:before="0" w:beforeAutospacing="0" w:after="0" w:afterAutospacing="0"/>
        <w:jc w:val="both"/>
        <w:rPr>
          <w:szCs w:val="19"/>
        </w:rPr>
      </w:pPr>
      <w:r w:rsidRPr="00517E84">
        <w:rPr>
          <w:rStyle w:val="a9"/>
          <w:rFonts w:eastAsia="Courier New"/>
          <w:szCs w:val="19"/>
        </w:rPr>
        <w:t xml:space="preserve">2. </w:t>
      </w:r>
      <w:r w:rsidR="009F4A4C" w:rsidRPr="00517E84">
        <w:rPr>
          <w:rStyle w:val="a9"/>
          <w:rFonts w:eastAsia="Courier New"/>
          <w:szCs w:val="19"/>
        </w:rPr>
        <w:t>Основные цели и задачи программы дополнительного образования</w:t>
      </w:r>
    </w:p>
    <w:p w:rsidR="009F4A4C" w:rsidRDefault="009F4A4C" w:rsidP="009F4A4C">
      <w:pPr>
        <w:pStyle w:val="a8"/>
        <w:spacing w:before="0" w:beforeAutospacing="0" w:after="0" w:afterAutospacing="0"/>
        <w:jc w:val="both"/>
        <w:rPr>
          <w:color w:val="000000"/>
          <w:szCs w:val="19"/>
        </w:rPr>
      </w:pPr>
      <w:r w:rsidRPr="009F4A4C">
        <w:rPr>
          <w:color w:val="000000"/>
          <w:szCs w:val="19"/>
        </w:rPr>
        <w:t xml:space="preserve">2.1. Основной целью </w:t>
      </w:r>
      <w:r w:rsidR="00517E84">
        <w:rPr>
          <w:color w:val="000000"/>
          <w:szCs w:val="19"/>
        </w:rPr>
        <w:t xml:space="preserve">программы дополнительного образования </w:t>
      </w:r>
      <w:r w:rsidRPr="009F4A4C">
        <w:rPr>
          <w:color w:val="000000"/>
          <w:szCs w:val="19"/>
        </w:rPr>
        <w:t>является – формирование единого</w:t>
      </w:r>
      <w:r>
        <w:rPr>
          <w:color w:val="000000"/>
          <w:szCs w:val="19"/>
        </w:rPr>
        <w:t xml:space="preserve"> образовательного пространства </w:t>
      </w:r>
      <w:r w:rsidRPr="009F4A4C">
        <w:rPr>
          <w:color w:val="000000"/>
          <w:szCs w:val="19"/>
        </w:rPr>
        <w:t>ДОУ для повышения качества образования и реализации процесса становления личности</w:t>
      </w:r>
      <w:r>
        <w:rPr>
          <w:color w:val="000000"/>
          <w:szCs w:val="19"/>
        </w:rPr>
        <w:t xml:space="preserve"> </w:t>
      </w:r>
      <w:r w:rsidRPr="009F4A4C">
        <w:rPr>
          <w:color w:val="000000"/>
          <w:szCs w:val="19"/>
        </w:rPr>
        <w:t>в разнообразных развивающих средах.</w:t>
      </w:r>
    </w:p>
    <w:p w:rsidR="009F4A4C" w:rsidRPr="009F4A4C" w:rsidRDefault="009F4A4C" w:rsidP="009F4A4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2.2. </w:t>
      </w:r>
      <w:r w:rsidRPr="009F4A4C">
        <w:rPr>
          <w:rFonts w:ascii="Times New Roman" w:eastAsia="Batang" w:hAnsi="Times New Roman" w:cs="Times New Roman"/>
          <w:color w:val="auto"/>
          <w:szCs w:val="28"/>
          <w:u w:val="single"/>
          <w:lang w:eastAsia="ko-KR" w:bidi="ar-SA"/>
        </w:rPr>
        <w:t>Дополнительная программа должна быть направлена на решение следующих задач:</w:t>
      </w:r>
    </w:p>
    <w:p w:rsidR="009F4A4C" w:rsidRPr="009F4A4C" w:rsidRDefault="009F4A4C" w:rsidP="00517E84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формирование и развитие творческих способностей воспитанников;</w:t>
      </w:r>
    </w:p>
    <w:p w:rsidR="009F4A4C" w:rsidRPr="009F4A4C" w:rsidRDefault="009F4A4C" w:rsidP="00517E84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удовлетворение индивидуальных потребностей воспитанников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9F4A4C" w:rsidRPr="009F4A4C" w:rsidRDefault="009F4A4C" w:rsidP="00517E84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формирование культуры здорового и безопасного образа жизни, укрепление здоровья воспитанников;</w:t>
      </w:r>
    </w:p>
    <w:p w:rsidR="009F4A4C" w:rsidRPr="009F4A4C" w:rsidRDefault="009F4A4C" w:rsidP="00517E84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обеспечение духовно-нравственного, гражданско-патриотического, трудового воспитания </w:t>
      </w:r>
      <w:r w:rsidR="00517E84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детей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;</w:t>
      </w:r>
    </w:p>
    <w:p w:rsidR="009F4A4C" w:rsidRPr="009F4A4C" w:rsidRDefault="009F4A4C" w:rsidP="00517E84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выявление, развитие и поддержку талантливых воспитанников, а также детей, проявивших выдающиеся способности;</w:t>
      </w:r>
    </w:p>
    <w:p w:rsidR="009F4A4C" w:rsidRPr="009F4A4C" w:rsidRDefault="009F4A4C" w:rsidP="00517E84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создание и обеспечение необходимых условий для личностного развития, укрепление здоровья;</w:t>
      </w:r>
    </w:p>
    <w:p w:rsidR="009F4A4C" w:rsidRPr="009F4A4C" w:rsidRDefault="009F4A4C" w:rsidP="00517E84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социализацию и адаптацию воспитанников </w:t>
      </w:r>
      <w:r w:rsidR="00517E84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дошкольного образовательного учреждения 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к жизни в обществе;</w:t>
      </w:r>
    </w:p>
    <w:p w:rsidR="009F4A4C" w:rsidRPr="009F4A4C" w:rsidRDefault="009F4A4C" w:rsidP="00517E84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формирование общей культуры воспитанников;</w:t>
      </w:r>
    </w:p>
    <w:p w:rsidR="009F4A4C" w:rsidRPr="009F4A4C" w:rsidRDefault="009F4A4C" w:rsidP="00517E84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удовлетворение иных образовательных потребностей и интересов воспитанников, не противоречащих законодательству Российской Федерации, осуществляемых за пределами федеральн</w:t>
      </w:r>
      <w:r w:rsidR="00517E84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ого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 государственн</w:t>
      </w:r>
      <w:r w:rsidR="00517E84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ого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 образовательн</w:t>
      </w:r>
      <w:r w:rsidR="00517E84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ого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 стандарт</w:t>
      </w:r>
      <w:r w:rsidR="00517E84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а дошкольного образования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.</w:t>
      </w:r>
    </w:p>
    <w:p w:rsidR="009F4A4C" w:rsidRPr="009F4A4C" w:rsidRDefault="009F4A4C" w:rsidP="00517E84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b/>
          <w:bCs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взаимодействие педагога дополнительного образования с семьей.</w:t>
      </w:r>
    </w:p>
    <w:p w:rsidR="009F4A4C" w:rsidRPr="009F4A4C" w:rsidRDefault="009F4A4C" w:rsidP="009F4A4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2.3. </w:t>
      </w:r>
      <w:r w:rsidR="00517E84">
        <w:rPr>
          <w:rFonts w:ascii="Times New Roman" w:eastAsia="Batang" w:hAnsi="Times New Roman" w:cs="Times New Roman"/>
          <w:color w:val="auto"/>
          <w:szCs w:val="28"/>
          <w:u w:val="single"/>
          <w:lang w:eastAsia="ko-KR" w:bidi="ar-SA"/>
        </w:rPr>
        <w:t>Содержание</w:t>
      </w:r>
      <w:r w:rsidRPr="009F4A4C">
        <w:rPr>
          <w:rFonts w:ascii="Times New Roman" w:eastAsia="Batang" w:hAnsi="Times New Roman" w:cs="Times New Roman"/>
          <w:color w:val="auto"/>
          <w:szCs w:val="28"/>
          <w:u w:val="single"/>
          <w:lang w:eastAsia="ko-KR" w:bidi="ar-SA"/>
        </w:rPr>
        <w:t xml:space="preserve"> программы </w:t>
      </w:r>
      <w:r w:rsidR="00517E84">
        <w:rPr>
          <w:rFonts w:ascii="Times New Roman" w:eastAsia="Batang" w:hAnsi="Times New Roman" w:cs="Times New Roman"/>
          <w:color w:val="auto"/>
          <w:szCs w:val="28"/>
          <w:u w:val="single"/>
          <w:lang w:eastAsia="ko-KR" w:bidi="ar-SA"/>
        </w:rPr>
        <w:t xml:space="preserve">дополнительного образования </w:t>
      </w:r>
      <w:r w:rsidRPr="009F4A4C">
        <w:rPr>
          <w:rFonts w:ascii="Times New Roman" w:eastAsia="Batang" w:hAnsi="Times New Roman" w:cs="Times New Roman"/>
          <w:color w:val="auto"/>
          <w:szCs w:val="28"/>
          <w:u w:val="single"/>
          <w:lang w:eastAsia="ko-KR" w:bidi="ar-SA"/>
        </w:rPr>
        <w:t>должно соответствовать:</w:t>
      </w:r>
    </w:p>
    <w:p w:rsidR="009F4A4C" w:rsidRPr="009F4A4C" w:rsidRDefault="009F4A4C" w:rsidP="00517E84">
      <w:pPr>
        <w:widowControl/>
        <w:numPr>
          <w:ilvl w:val="0"/>
          <w:numId w:val="5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достижениям развития науки, техники, культуры, экономики, технологий и социальной сферы, российским традициям.</w:t>
      </w:r>
    </w:p>
    <w:p w:rsidR="009F4A4C" w:rsidRPr="009F4A4C" w:rsidRDefault="009F4A4C" w:rsidP="00517E84">
      <w:pPr>
        <w:widowControl/>
        <w:numPr>
          <w:ilvl w:val="0"/>
          <w:numId w:val="5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соответствующему уровню общего образования — дошкольное образование;</w:t>
      </w:r>
    </w:p>
    <w:p w:rsidR="009F4A4C" w:rsidRPr="009F4A4C" w:rsidRDefault="009F4A4C" w:rsidP="00517E84">
      <w:pPr>
        <w:widowControl/>
        <w:numPr>
          <w:ilvl w:val="0"/>
          <w:numId w:val="5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направленностям дополнительных общеразвивающих программ (т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ехнической, естественнонаучной, физкультурно-спортивной, </w:t>
      </w:r>
      <w:r w:rsidR="00517E84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художественной, туристско-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краеведческой, социально-педагогической);</w:t>
      </w:r>
    </w:p>
    <w:p w:rsidR="009F4A4C" w:rsidRDefault="009F4A4C" w:rsidP="00517E84">
      <w:pPr>
        <w:widowControl/>
        <w:numPr>
          <w:ilvl w:val="0"/>
          <w:numId w:val="5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современным образовательным технологиям, отраженным в принципах обучения (индивидуальности, доступности, прее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мственности, результативности).</w:t>
      </w:r>
    </w:p>
    <w:p w:rsidR="009F4A4C" w:rsidRPr="009F4A4C" w:rsidRDefault="009F4A4C" w:rsidP="0070696F">
      <w:pPr>
        <w:tabs>
          <w:tab w:val="left" w:pos="50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2.4. </w:t>
      </w:r>
      <w:r w:rsidRPr="009F4A4C">
        <w:rPr>
          <w:rFonts w:ascii="Times New Roman" w:eastAsia="Times New Roman" w:hAnsi="Times New Roman" w:cs="Times New Roman"/>
          <w:u w:val="single"/>
        </w:rPr>
        <w:t>Приоритеты:</w:t>
      </w:r>
    </w:p>
    <w:p w:rsidR="009F4A4C" w:rsidRPr="009F4A4C" w:rsidRDefault="009F4A4C" w:rsidP="00517E84">
      <w:pPr>
        <w:numPr>
          <w:ilvl w:val="0"/>
          <w:numId w:val="6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9F4A4C">
        <w:rPr>
          <w:rFonts w:ascii="Times New Roman" w:eastAsia="Times New Roman" w:hAnsi="Times New Roman" w:cs="Times New Roman"/>
        </w:rPr>
        <w:t>организация образовательного пространства, обеспечивающего гармоничное развитие личности воспитанников</w:t>
      </w:r>
      <w:r w:rsidR="00517E84">
        <w:rPr>
          <w:rFonts w:ascii="Times New Roman" w:eastAsia="Times New Roman" w:hAnsi="Times New Roman" w:cs="Times New Roman"/>
        </w:rPr>
        <w:t xml:space="preserve"> дошкольного образовательного учреждения</w:t>
      </w:r>
      <w:r w:rsidRPr="009F4A4C">
        <w:rPr>
          <w:rFonts w:ascii="Times New Roman" w:eastAsia="Times New Roman" w:hAnsi="Times New Roman" w:cs="Times New Roman"/>
        </w:rPr>
        <w:t>;</w:t>
      </w:r>
    </w:p>
    <w:p w:rsidR="009F4A4C" w:rsidRDefault="009F4A4C" w:rsidP="00517E84">
      <w:pPr>
        <w:numPr>
          <w:ilvl w:val="0"/>
          <w:numId w:val="6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9F4A4C">
        <w:rPr>
          <w:rFonts w:ascii="Times New Roman" w:eastAsia="Times New Roman" w:hAnsi="Times New Roman" w:cs="Times New Roman"/>
        </w:rPr>
        <w:t>активизация творчества пед</w:t>
      </w:r>
      <w:r w:rsidR="0070696F">
        <w:rPr>
          <w:rFonts w:ascii="Times New Roman" w:eastAsia="Times New Roman" w:hAnsi="Times New Roman" w:cs="Times New Roman"/>
        </w:rPr>
        <w:t>агог</w:t>
      </w:r>
      <w:r w:rsidR="00517E84">
        <w:rPr>
          <w:rFonts w:ascii="Times New Roman" w:eastAsia="Times New Roman" w:hAnsi="Times New Roman" w:cs="Times New Roman"/>
        </w:rPr>
        <w:t>ических работников</w:t>
      </w:r>
      <w:r w:rsidR="0070696F">
        <w:rPr>
          <w:rFonts w:ascii="Times New Roman" w:eastAsia="Times New Roman" w:hAnsi="Times New Roman" w:cs="Times New Roman"/>
        </w:rPr>
        <w:t xml:space="preserve"> с помощью стимулирования </w:t>
      </w:r>
      <w:r w:rsidRPr="009F4A4C">
        <w:rPr>
          <w:rFonts w:ascii="Times New Roman" w:eastAsia="Times New Roman" w:hAnsi="Times New Roman" w:cs="Times New Roman"/>
        </w:rPr>
        <w:t>педагогического поиска;</w:t>
      </w:r>
    </w:p>
    <w:p w:rsidR="009F4A4C" w:rsidRPr="009F4A4C" w:rsidRDefault="009F4A4C" w:rsidP="00517E84">
      <w:pPr>
        <w:numPr>
          <w:ilvl w:val="0"/>
          <w:numId w:val="6"/>
        </w:numPr>
        <w:spacing w:line="274" w:lineRule="exact"/>
        <w:ind w:right="1240"/>
        <w:jc w:val="both"/>
        <w:rPr>
          <w:rFonts w:ascii="Times New Roman" w:eastAsia="Times New Roman" w:hAnsi="Times New Roman" w:cs="Times New Roman"/>
        </w:rPr>
      </w:pPr>
      <w:r w:rsidRPr="009F4A4C">
        <w:rPr>
          <w:rFonts w:ascii="Times New Roman" w:eastAsia="Times New Roman" w:hAnsi="Times New Roman" w:cs="Times New Roman"/>
        </w:rPr>
        <w:lastRenderedPageBreak/>
        <w:t>коррекция и формирование физически и психически здоровой личности;</w:t>
      </w:r>
    </w:p>
    <w:p w:rsidR="009F4A4C" w:rsidRPr="009F4A4C" w:rsidRDefault="009F4A4C" w:rsidP="00517E84">
      <w:pPr>
        <w:numPr>
          <w:ilvl w:val="0"/>
          <w:numId w:val="6"/>
        </w:num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F4A4C">
        <w:rPr>
          <w:rFonts w:ascii="Times New Roman" w:eastAsia="Times New Roman" w:hAnsi="Times New Roman" w:cs="Times New Roman"/>
        </w:rPr>
        <w:t>развитие у ребенка интереса к произведениям национального искусства с целью ознакомления с духовной культурой народ</w:t>
      </w:r>
      <w:r>
        <w:rPr>
          <w:rFonts w:ascii="Times New Roman" w:eastAsia="Times New Roman" w:hAnsi="Times New Roman" w:cs="Times New Roman"/>
        </w:rPr>
        <w:t>ов Российской Федерации</w:t>
      </w:r>
      <w:r w:rsidRPr="009F4A4C">
        <w:rPr>
          <w:rFonts w:ascii="Times New Roman" w:eastAsia="Times New Roman" w:hAnsi="Times New Roman" w:cs="Times New Roman"/>
        </w:rPr>
        <w:t>.</w:t>
      </w:r>
    </w:p>
    <w:p w:rsidR="009F4A4C" w:rsidRPr="009F4A4C" w:rsidRDefault="009F4A4C" w:rsidP="00517E84">
      <w:pPr>
        <w:spacing w:line="274" w:lineRule="exact"/>
        <w:jc w:val="both"/>
        <w:rPr>
          <w:rFonts w:ascii="Times New Roman" w:eastAsia="Times New Roman" w:hAnsi="Times New Roman" w:cs="Times New Roman"/>
          <w:u w:val="single"/>
        </w:rPr>
      </w:pPr>
      <w:r w:rsidRPr="009F4A4C"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</w:rPr>
        <w:t>5</w:t>
      </w:r>
      <w:r w:rsidRPr="009F4A4C">
        <w:rPr>
          <w:rFonts w:ascii="Times New Roman" w:eastAsia="Times New Roman" w:hAnsi="Times New Roman" w:cs="Times New Roman"/>
        </w:rPr>
        <w:t>.</w:t>
      </w:r>
      <w:r w:rsidRPr="009F4A4C">
        <w:rPr>
          <w:rFonts w:ascii="Times New Roman" w:eastAsia="Times New Roman" w:hAnsi="Times New Roman" w:cs="Times New Roman"/>
          <w:u w:val="single"/>
        </w:rPr>
        <w:t>Ожидаемые результаты:</w:t>
      </w:r>
    </w:p>
    <w:p w:rsidR="009F4A4C" w:rsidRPr="009F4A4C" w:rsidRDefault="009F4A4C" w:rsidP="00517E84">
      <w:pPr>
        <w:numPr>
          <w:ilvl w:val="0"/>
          <w:numId w:val="7"/>
        </w:numPr>
        <w:tabs>
          <w:tab w:val="left" w:pos="23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F4A4C">
        <w:rPr>
          <w:rFonts w:ascii="Times New Roman" w:eastAsia="Times New Roman" w:hAnsi="Times New Roman" w:cs="Times New Roman"/>
        </w:rPr>
        <w:t xml:space="preserve">личность </w:t>
      </w:r>
      <w:r w:rsidR="00517E84">
        <w:rPr>
          <w:rFonts w:ascii="Times New Roman" w:eastAsia="Times New Roman" w:hAnsi="Times New Roman" w:cs="Times New Roman"/>
        </w:rPr>
        <w:t>воспитанника ДОУ</w:t>
      </w:r>
      <w:r w:rsidRPr="009F4A4C">
        <w:rPr>
          <w:rFonts w:ascii="Times New Roman" w:eastAsia="Times New Roman" w:hAnsi="Times New Roman" w:cs="Times New Roman"/>
        </w:rPr>
        <w:t xml:space="preserve">, адаптированная к взаимодействию с внешней средой, к обучению в </w:t>
      </w:r>
      <w:r w:rsidR="00517E84">
        <w:rPr>
          <w:rFonts w:ascii="Times New Roman" w:eastAsia="Times New Roman" w:hAnsi="Times New Roman" w:cs="Times New Roman"/>
        </w:rPr>
        <w:t xml:space="preserve">общеобразовательной </w:t>
      </w:r>
      <w:r w:rsidRPr="009F4A4C">
        <w:rPr>
          <w:rFonts w:ascii="Times New Roman" w:eastAsia="Times New Roman" w:hAnsi="Times New Roman" w:cs="Times New Roman"/>
        </w:rPr>
        <w:t>школе, вобравшая в себя совокупность всех формируемых качеств и умений;</w:t>
      </w:r>
    </w:p>
    <w:p w:rsidR="009F4A4C" w:rsidRPr="009F4A4C" w:rsidRDefault="009F4A4C" w:rsidP="00517E84">
      <w:pPr>
        <w:numPr>
          <w:ilvl w:val="0"/>
          <w:numId w:val="7"/>
        </w:numPr>
        <w:tabs>
          <w:tab w:val="left" w:pos="23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F4A4C">
        <w:rPr>
          <w:rFonts w:ascii="Times New Roman" w:eastAsia="Times New Roman" w:hAnsi="Times New Roman" w:cs="Times New Roman"/>
        </w:rPr>
        <w:t>личность, интересующаяся достижениями мировой культуры, российскими традициями, культурно-национальными особенностями региона;</w:t>
      </w:r>
    </w:p>
    <w:p w:rsidR="009F4A4C" w:rsidRPr="009F4A4C" w:rsidRDefault="009F4A4C" w:rsidP="00517E84">
      <w:pPr>
        <w:numPr>
          <w:ilvl w:val="0"/>
          <w:numId w:val="7"/>
        </w:numPr>
        <w:tabs>
          <w:tab w:val="left" w:pos="23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F4A4C">
        <w:rPr>
          <w:rFonts w:ascii="Times New Roman" w:eastAsia="Times New Roman" w:hAnsi="Times New Roman" w:cs="Times New Roman"/>
        </w:rPr>
        <w:t>личность ребенка, проявляющая любознательность, стремящаяся к познанию и творчеству, ориентированная на интеллектуальное и духовное развитие;</w:t>
      </w:r>
    </w:p>
    <w:p w:rsidR="009F4A4C" w:rsidRPr="009F4A4C" w:rsidRDefault="009F4A4C" w:rsidP="00517E84">
      <w:pPr>
        <w:numPr>
          <w:ilvl w:val="0"/>
          <w:numId w:val="7"/>
        </w:num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F4A4C">
        <w:rPr>
          <w:rFonts w:ascii="Times New Roman" w:eastAsia="Times New Roman" w:hAnsi="Times New Roman" w:cs="Times New Roman"/>
        </w:rPr>
        <w:t>личность ребенка, психически и физически здоровая, эмоционально благополучная.</w:t>
      </w:r>
    </w:p>
    <w:p w:rsidR="00281736" w:rsidRPr="00517E84" w:rsidRDefault="00281736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9F4A4C" w:rsidRPr="009F4A4C" w:rsidRDefault="009F4A4C" w:rsidP="009F4A4C">
      <w:pPr>
        <w:keepNext/>
        <w:keepLines/>
        <w:spacing w:line="274" w:lineRule="exact"/>
        <w:outlineLvl w:val="1"/>
        <w:rPr>
          <w:rFonts w:ascii="Times New Roman" w:eastAsia="Times New Roman" w:hAnsi="Times New Roman" w:cs="Times New Roman"/>
          <w:b/>
          <w:bCs/>
        </w:rPr>
      </w:pPr>
      <w:bookmarkStart w:id="0" w:name="bookmark4"/>
      <w:r>
        <w:rPr>
          <w:rFonts w:ascii="Times New Roman" w:eastAsia="Times New Roman" w:hAnsi="Times New Roman" w:cs="Times New Roman"/>
          <w:b/>
          <w:bCs/>
        </w:rPr>
        <w:t xml:space="preserve">3. </w:t>
      </w:r>
      <w:r w:rsidRPr="009F4A4C">
        <w:rPr>
          <w:rFonts w:ascii="Times New Roman" w:eastAsia="Times New Roman" w:hAnsi="Times New Roman" w:cs="Times New Roman"/>
          <w:b/>
          <w:bCs/>
        </w:rPr>
        <w:t>Организация деятельности</w:t>
      </w:r>
      <w:bookmarkEnd w:id="0"/>
    </w:p>
    <w:p w:rsidR="009F4A4C" w:rsidRPr="00517E84" w:rsidRDefault="002F3C61" w:rsidP="002F3C61">
      <w:pPr>
        <w:tabs>
          <w:tab w:val="left" w:pos="502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3.1. </w:t>
      </w:r>
      <w:r w:rsidR="009F4A4C" w:rsidRPr="00517E84">
        <w:rPr>
          <w:rFonts w:ascii="Times New Roman" w:eastAsia="Times New Roman" w:hAnsi="Times New Roman" w:cs="Times New Roman"/>
        </w:rPr>
        <w:t>Занятия в кружках и секциях проводятся один раз в неделю во второй половине дня, не допускается проводить занятия кружков и секций за счет времени, отведенного на прогулку и дневной сон.</w:t>
      </w:r>
    </w:p>
    <w:p w:rsidR="009F4A4C" w:rsidRPr="00517E84" w:rsidRDefault="002F3C61" w:rsidP="002F3C61">
      <w:pPr>
        <w:pStyle w:val="23"/>
        <w:shd w:val="clear" w:color="auto" w:fill="auto"/>
        <w:tabs>
          <w:tab w:val="left" w:pos="544"/>
        </w:tabs>
        <w:spacing w:before="0" w:line="298" w:lineRule="exact"/>
        <w:ind w:firstLine="0"/>
      </w:pPr>
      <w:r>
        <w:t xml:space="preserve">3.2. </w:t>
      </w:r>
      <w:r w:rsidR="009F4A4C" w:rsidRPr="00517E84">
        <w:t>Для оказания дополнительных у</w:t>
      </w:r>
      <w:r w:rsidR="00E76A21" w:rsidRPr="00517E84">
        <w:t xml:space="preserve">слуг в </w:t>
      </w:r>
      <w:r w:rsidR="009F4A4C" w:rsidRPr="00517E84">
        <w:t xml:space="preserve">ДОУ создаются необходимые условия в соответствии с действующими санитарными правилами и нормами (СанПиН), требованиями по охране труда </w:t>
      </w:r>
      <w:r w:rsidR="00517E84">
        <w:t>педагогических работников</w:t>
      </w:r>
      <w:r w:rsidR="009F4A4C" w:rsidRPr="00517E84">
        <w:t xml:space="preserve"> и безопасности здоровья детей.</w:t>
      </w:r>
    </w:p>
    <w:p w:rsidR="009F4A4C" w:rsidRPr="00517E84" w:rsidRDefault="002F3C61" w:rsidP="002F3C61">
      <w:pPr>
        <w:pStyle w:val="23"/>
        <w:shd w:val="clear" w:color="auto" w:fill="auto"/>
        <w:tabs>
          <w:tab w:val="left" w:pos="544"/>
        </w:tabs>
        <w:spacing w:before="0" w:line="298" w:lineRule="exact"/>
        <w:ind w:firstLine="0"/>
      </w:pPr>
      <w:r>
        <w:t xml:space="preserve">3.3. </w:t>
      </w:r>
      <w:r w:rsidR="009F4A4C" w:rsidRPr="00517E84">
        <w:t xml:space="preserve">В начале каждого учебного года во всех группах </w:t>
      </w:r>
      <w:r w:rsidR="00517E84">
        <w:t xml:space="preserve">детского сада </w:t>
      </w:r>
      <w:r w:rsidR="009F4A4C" w:rsidRPr="00517E84">
        <w:t>проводится подготовительная работа по изучению спроса родителей (законных представителей)) на разные виды дополнительных бесплатных услуг, рекламная деятельность, показ открытых мероприятий.</w:t>
      </w:r>
    </w:p>
    <w:p w:rsidR="009F4A4C" w:rsidRPr="00517E84" w:rsidRDefault="002F3C61" w:rsidP="002F3C61">
      <w:pPr>
        <w:tabs>
          <w:tab w:val="left" w:pos="497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3.4. </w:t>
      </w:r>
      <w:r w:rsidR="009F4A4C" w:rsidRPr="00517E84">
        <w:rPr>
          <w:rFonts w:ascii="Times New Roman" w:eastAsia="Times New Roman" w:hAnsi="Times New Roman" w:cs="Times New Roman"/>
        </w:rPr>
        <w:t xml:space="preserve">Запись в кружки и секции проводиться по выбору детей и согласуется с их родителями (законными представителями), допускается посещение не более 2 кружков одним </w:t>
      </w:r>
      <w:r>
        <w:rPr>
          <w:rFonts w:ascii="Times New Roman" w:eastAsia="Times New Roman" w:hAnsi="Times New Roman" w:cs="Times New Roman"/>
        </w:rPr>
        <w:t xml:space="preserve">воспитанником 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дошкольного образовательного учреждения</w:t>
      </w:r>
      <w:r w:rsidR="009F4A4C" w:rsidRPr="00517E84">
        <w:rPr>
          <w:rFonts w:ascii="Times New Roman" w:eastAsia="Times New Roman" w:hAnsi="Times New Roman" w:cs="Times New Roman"/>
        </w:rPr>
        <w:t>.</w:t>
      </w:r>
    </w:p>
    <w:p w:rsidR="009F4A4C" w:rsidRPr="00517E84" w:rsidRDefault="002F3C61" w:rsidP="002F3C61">
      <w:pPr>
        <w:tabs>
          <w:tab w:val="left" w:pos="502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3.5. </w:t>
      </w:r>
      <w:r w:rsidR="009F4A4C" w:rsidRPr="00517E84">
        <w:rPr>
          <w:rFonts w:ascii="Times New Roman" w:eastAsia="Times New Roman" w:hAnsi="Times New Roman" w:cs="Times New Roman"/>
        </w:rPr>
        <w:t>Продолжительность образовательной деятельности в кружках и секциях определяется в соответствии с требованиями к максимальной нагрузке на детей дошкольного возраста. Их проводят:</w:t>
      </w:r>
    </w:p>
    <w:p w:rsidR="00E76A21" w:rsidRPr="00517E84" w:rsidRDefault="00E76A21" w:rsidP="002F3C61">
      <w:pPr>
        <w:numPr>
          <w:ilvl w:val="0"/>
          <w:numId w:val="8"/>
        </w:numPr>
        <w:tabs>
          <w:tab w:val="left" w:pos="21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для детей 3-4 года - не более 15 мин. - 1 занятие в неделю;</w:t>
      </w:r>
    </w:p>
    <w:p w:rsidR="00E76A21" w:rsidRPr="00517E84" w:rsidRDefault="00E76A21" w:rsidP="002F3C61">
      <w:pPr>
        <w:numPr>
          <w:ilvl w:val="0"/>
          <w:numId w:val="8"/>
        </w:numPr>
        <w:tabs>
          <w:tab w:val="left" w:pos="21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для детей 4-5 лет - не более 20 мин. - 2 занятия в неделю;</w:t>
      </w:r>
    </w:p>
    <w:p w:rsidR="00E76A21" w:rsidRPr="00517E84" w:rsidRDefault="00E76A21" w:rsidP="002F3C61">
      <w:pPr>
        <w:numPr>
          <w:ilvl w:val="0"/>
          <w:numId w:val="8"/>
        </w:numPr>
        <w:tabs>
          <w:tab w:val="left" w:pos="21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для детей 5- 6 лет - не более 25 мин. - 2 занятия в неделю;</w:t>
      </w:r>
    </w:p>
    <w:p w:rsidR="00E76A21" w:rsidRPr="00517E84" w:rsidRDefault="00E76A21" w:rsidP="002F3C61">
      <w:pPr>
        <w:numPr>
          <w:ilvl w:val="0"/>
          <w:numId w:val="8"/>
        </w:numPr>
        <w:tabs>
          <w:tab w:val="left" w:pos="21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для детей 6-7 лет - не более 30 мин. - 3 занятия в неделю;</w:t>
      </w:r>
    </w:p>
    <w:p w:rsidR="009F4A4C" w:rsidRPr="00517E84" w:rsidRDefault="002F3C61" w:rsidP="002F3C61">
      <w:pPr>
        <w:tabs>
          <w:tab w:val="left" w:pos="502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3.6. </w:t>
      </w:r>
      <w:r w:rsidR="009F4A4C" w:rsidRPr="00517E84">
        <w:rPr>
          <w:rFonts w:ascii="Times New Roman" w:eastAsia="Times New Roman" w:hAnsi="Times New Roman" w:cs="Times New Roman"/>
        </w:rPr>
        <w:t>Направления деятельности кружков и секций определены Уставом дошкольного образовательного учреждения.</w:t>
      </w:r>
    </w:p>
    <w:p w:rsidR="009F4A4C" w:rsidRPr="00517E84" w:rsidRDefault="009F4A4C" w:rsidP="00517E84">
      <w:pPr>
        <w:spacing w:line="274" w:lineRule="exact"/>
        <w:ind w:right="-8"/>
        <w:jc w:val="both"/>
        <w:rPr>
          <w:rFonts w:ascii="Times New Roman" w:eastAsia="Times New Roman" w:hAnsi="Times New Roman" w:cs="Times New Roman"/>
          <w:u w:val="single"/>
        </w:rPr>
      </w:pPr>
      <w:r w:rsidRPr="00517E84">
        <w:rPr>
          <w:rFonts w:ascii="Times New Roman" w:eastAsia="Times New Roman" w:hAnsi="Times New Roman" w:cs="Times New Roman"/>
          <w:u w:val="single"/>
        </w:rPr>
        <w:t>Определены следующие направления:</w:t>
      </w:r>
    </w:p>
    <w:p w:rsidR="009F4A4C" w:rsidRPr="00517E84" w:rsidRDefault="00E76A21" w:rsidP="00517E84">
      <w:pPr>
        <w:tabs>
          <w:tab w:val="left" w:pos="694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  <w:bCs/>
          <w:i/>
          <w:iCs/>
        </w:rPr>
      </w:pPr>
      <w:r w:rsidRPr="00517E84">
        <w:rPr>
          <w:rFonts w:ascii="Times New Roman" w:eastAsia="Times New Roman" w:hAnsi="Times New Roman" w:cs="Times New Roman"/>
          <w:bCs/>
          <w:i/>
          <w:iCs/>
        </w:rPr>
        <w:t xml:space="preserve">3.6.1. </w:t>
      </w:r>
      <w:r w:rsidR="009F4A4C" w:rsidRPr="00517E84">
        <w:rPr>
          <w:rFonts w:ascii="Times New Roman" w:eastAsia="Times New Roman" w:hAnsi="Times New Roman" w:cs="Times New Roman"/>
          <w:bCs/>
          <w:i/>
          <w:iCs/>
        </w:rPr>
        <w:t xml:space="preserve">Художественно-эстетическое направление </w:t>
      </w:r>
    </w:p>
    <w:p w:rsidR="009F4A4C" w:rsidRPr="00517E84" w:rsidRDefault="009F4A4C" w:rsidP="00517E84">
      <w:pPr>
        <w:tabs>
          <w:tab w:val="left" w:pos="694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  <w:b/>
          <w:bCs/>
          <w:i/>
          <w:iCs/>
          <w:u w:val="single"/>
        </w:rPr>
      </w:pPr>
      <w:r w:rsidRPr="00517E84">
        <w:rPr>
          <w:rFonts w:ascii="Times New Roman" w:eastAsia="Times New Roman" w:hAnsi="Times New Roman" w:cs="Times New Roman"/>
          <w:u w:val="single"/>
        </w:rPr>
        <w:t>Задачи:</w:t>
      </w:r>
    </w:p>
    <w:p w:rsidR="009F4A4C" w:rsidRPr="00517E84" w:rsidRDefault="009F4A4C" w:rsidP="002F3C61">
      <w:pPr>
        <w:numPr>
          <w:ilvl w:val="0"/>
          <w:numId w:val="9"/>
        </w:numPr>
        <w:tabs>
          <w:tab w:val="left" w:pos="233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развивать у детей эстетическое восприятие;</w:t>
      </w:r>
    </w:p>
    <w:p w:rsidR="009F4A4C" w:rsidRPr="00517E84" w:rsidRDefault="009F4A4C" w:rsidP="002F3C61">
      <w:pPr>
        <w:numPr>
          <w:ilvl w:val="0"/>
          <w:numId w:val="9"/>
        </w:numPr>
        <w:tabs>
          <w:tab w:val="left" w:pos="233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формировать эстетической культуру и вкус, интерес и любовь к высокохудожественным произведениям искусства.</w:t>
      </w:r>
    </w:p>
    <w:p w:rsidR="009F4A4C" w:rsidRPr="00517E84" w:rsidRDefault="009F4A4C" w:rsidP="002F3C61">
      <w:pPr>
        <w:numPr>
          <w:ilvl w:val="0"/>
          <w:numId w:val="9"/>
        </w:numPr>
        <w:tabs>
          <w:tab w:val="left" w:pos="233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развивать художественно-эстетические способности детей;</w:t>
      </w:r>
    </w:p>
    <w:p w:rsidR="009F4A4C" w:rsidRPr="00517E84" w:rsidRDefault="009F4A4C" w:rsidP="002F3C61">
      <w:pPr>
        <w:numPr>
          <w:ilvl w:val="0"/>
          <w:numId w:val="9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формирование способности произвольно пользоваться полученными представлениями, окружающими особые проявления в художественно-эстетической области, активно переживать музыку, чувствовать эмоциональную выразительность произведений изобразительного искусства;</w:t>
      </w:r>
    </w:p>
    <w:p w:rsidR="009F4A4C" w:rsidRPr="00517E84" w:rsidRDefault="009F4A4C" w:rsidP="002F3C61">
      <w:pPr>
        <w:numPr>
          <w:ilvl w:val="0"/>
          <w:numId w:val="9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развитие интереса к образцам национального искусства с целью ознакомления с духовной культурой других народов;</w:t>
      </w:r>
    </w:p>
    <w:p w:rsidR="009F4A4C" w:rsidRPr="00517E84" w:rsidRDefault="009F4A4C" w:rsidP="002F3C61">
      <w:pPr>
        <w:numPr>
          <w:ilvl w:val="0"/>
          <w:numId w:val="9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приобщение к народному, классическому и современному искусству, формирование интереса и любви к пению и изобразительному искусству, развитие творческих способностей </w:t>
      </w:r>
      <w:r w:rsidR="002F3C61">
        <w:rPr>
          <w:rFonts w:ascii="Times New Roman" w:eastAsia="Times New Roman" w:hAnsi="Times New Roman" w:cs="Times New Roman"/>
        </w:rPr>
        <w:t xml:space="preserve">воспитанников </w:t>
      </w:r>
      <w:r w:rsidR="002F3C61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дошкольного образовательного учреждения</w:t>
      </w:r>
      <w:r w:rsidRPr="00517E84">
        <w:rPr>
          <w:rFonts w:ascii="Times New Roman" w:eastAsia="Times New Roman" w:hAnsi="Times New Roman" w:cs="Times New Roman"/>
        </w:rPr>
        <w:t xml:space="preserve">; </w:t>
      </w:r>
    </w:p>
    <w:p w:rsidR="009F4A4C" w:rsidRPr="00517E84" w:rsidRDefault="009F4A4C" w:rsidP="002F3C61">
      <w:pPr>
        <w:numPr>
          <w:ilvl w:val="0"/>
          <w:numId w:val="9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lastRenderedPageBreak/>
        <w:t>формирование умения использовать полученные знания и навыки в быту, на досуге и в творческой деятельности;</w:t>
      </w:r>
    </w:p>
    <w:p w:rsidR="009F4A4C" w:rsidRPr="00517E84" w:rsidRDefault="009F4A4C" w:rsidP="002F3C61">
      <w:pPr>
        <w:numPr>
          <w:ilvl w:val="0"/>
          <w:numId w:val="9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создание социально-культурной пространственной развивающей среды, способствующей эмоциональному благополучию </w:t>
      </w:r>
      <w:r w:rsidR="002F3C61">
        <w:rPr>
          <w:rFonts w:ascii="Times New Roman" w:eastAsia="Times New Roman" w:hAnsi="Times New Roman" w:cs="Times New Roman"/>
        </w:rPr>
        <w:t>воспитанников</w:t>
      </w:r>
      <w:r w:rsidRPr="00517E84">
        <w:rPr>
          <w:rFonts w:ascii="Times New Roman" w:eastAsia="Times New Roman" w:hAnsi="Times New Roman" w:cs="Times New Roman"/>
        </w:rPr>
        <w:t>;</w:t>
      </w:r>
    </w:p>
    <w:p w:rsidR="009F4A4C" w:rsidRPr="00517E84" w:rsidRDefault="009F4A4C" w:rsidP="002F3C61">
      <w:pPr>
        <w:numPr>
          <w:ilvl w:val="0"/>
          <w:numId w:val="9"/>
        </w:numPr>
        <w:tabs>
          <w:tab w:val="left" w:pos="233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организация выставок работ, композиций, концертов и выступлений детей и родителей</w:t>
      </w:r>
      <w:r w:rsidR="002F3C61">
        <w:rPr>
          <w:rFonts w:ascii="Times New Roman" w:eastAsia="Times New Roman" w:hAnsi="Times New Roman" w:cs="Times New Roman"/>
        </w:rPr>
        <w:t xml:space="preserve"> (законных представителей) воспитанников</w:t>
      </w:r>
      <w:r w:rsidRPr="00517E84">
        <w:rPr>
          <w:rFonts w:ascii="Times New Roman" w:eastAsia="Times New Roman" w:hAnsi="Times New Roman" w:cs="Times New Roman"/>
        </w:rPr>
        <w:t>.</w:t>
      </w:r>
    </w:p>
    <w:p w:rsidR="009F4A4C" w:rsidRPr="00517E84" w:rsidRDefault="00E76A21" w:rsidP="00517E84">
      <w:pPr>
        <w:tabs>
          <w:tab w:val="left" w:pos="694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  <w:bCs/>
          <w:i/>
          <w:iCs/>
        </w:rPr>
      </w:pPr>
      <w:r w:rsidRPr="00517E84">
        <w:rPr>
          <w:rFonts w:ascii="Times New Roman" w:eastAsia="Times New Roman" w:hAnsi="Times New Roman" w:cs="Times New Roman"/>
          <w:bCs/>
          <w:i/>
          <w:iCs/>
        </w:rPr>
        <w:t xml:space="preserve">3.6.2. </w:t>
      </w:r>
      <w:r w:rsidR="009F4A4C" w:rsidRPr="00517E84">
        <w:rPr>
          <w:rFonts w:ascii="Times New Roman" w:eastAsia="Times New Roman" w:hAnsi="Times New Roman" w:cs="Times New Roman"/>
          <w:bCs/>
          <w:i/>
          <w:iCs/>
        </w:rPr>
        <w:t>Физкультурно-оздоровительное направление</w:t>
      </w:r>
    </w:p>
    <w:p w:rsidR="002F3C61" w:rsidRDefault="002F3C61" w:rsidP="002F3C61">
      <w:pPr>
        <w:spacing w:line="274" w:lineRule="exact"/>
        <w:ind w:right="-8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</w:t>
      </w:r>
      <w:r w:rsidR="009F4A4C" w:rsidRPr="00517E84">
        <w:rPr>
          <w:rFonts w:ascii="Times New Roman" w:eastAsia="Times New Roman" w:hAnsi="Times New Roman" w:cs="Times New Roman"/>
        </w:rPr>
        <w:t>еятельность этого направления строиться на основе интересов детей и родителей</w:t>
      </w:r>
      <w:r>
        <w:rPr>
          <w:rFonts w:ascii="Times New Roman" w:eastAsia="Times New Roman" w:hAnsi="Times New Roman" w:cs="Times New Roman"/>
        </w:rPr>
        <w:t xml:space="preserve"> (законных представителей)</w:t>
      </w:r>
      <w:r w:rsidR="009F4A4C" w:rsidRPr="00517E84">
        <w:rPr>
          <w:rFonts w:ascii="Times New Roman" w:eastAsia="Times New Roman" w:hAnsi="Times New Roman" w:cs="Times New Roman"/>
        </w:rPr>
        <w:t xml:space="preserve"> и включает всевозможные направления физкультурно-оздоровительной и спортивной работы. </w:t>
      </w:r>
    </w:p>
    <w:p w:rsidR="002F3C61" w:rsidRDefault="002F3C61" w:rsidP="002F3C61">
      <w:pPr>
        <w:spacing w:line="274" w:lineRule="exact"/>
        <w:ind w:right="-8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</w:t>
      </w:r>
      <w:r w:rsidR="009F4A4C" w:rsidRPr="00517E84">
        <w:rPr>
          <w:rFonts w:ascii="Times New Roman" w:eastAsia="Times New Roman" w:hAnsi="Times New Roman" w:cs="Times New Roman"/>
        </w:rPr>
        <w:t>осещение детьми секций физкультурно-оздоровительного направления способствует укреплению их здоровья, повышению работоспособности, выносливости, гибкости, силы, быстроты, ловкости, повышению нравственных качеств.</w:t>
      </w:r>
    </w:p>
    <w:p w:rsidR="009F4A4C" w:rsidRPr="00517E84" w:rsidRDefault="002F3C61" w:rsidP="002F3C61">
      <w:pPr>
        <w:spacing w:line="274" w:lineRule="exact"/>
        <w:ind w:right="-8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</w:t>
      </w:r>
      <w:r w:rsidR="009F4A4C" w:rsidRPr="00517E84">
        <w:rPr>
          <w:rFonts w:ascii="Times New Roman" w:eastAsia="Times New Roman" w:hAnsi="Times New Roman" w:cs="Times New Roman"/>
        </w:rPr>
        <w:t>сновная цель деятельности спортивных секций этого направления</w:t>
      </w:r>
      <w:r w:rsidR="0070696F" w:rsidRPr="00517E84">
        <w:rPr>
          <w:rFonts w:ascii="Times New Roman" w:eastAsia="Times New Roman" w:hAnsi="Times New Roman" w:cs="Times New Roman"/>
        </w:rPr>
        <w:t xml:space="preserve"> </w:t>
      </w:r>
      <w:r w:rsidR="009F4A4C" w:rsidRPr="00517E84">
        <w:rPr>
          <w:rFonts w:ascii="Times New Roman" w:eastAsia="Times New Roman" w:hAnsi="Times New Roman" w:cs="Times New Roman"/>
        </w:rPr>
        <w:t xml:space="preserve">- воспитание у детей </w:t>
      </w:r>
      <w:r>
        <w:rPr>
          <w:rFonts w:ascii="Times New Roman" w:eastAsia="Times New Roman" w:hAnsi="Times New Roman" w:cs="Times New Roman"/>
        </w:rPr>
        <w:t xml:space="preserve">ДОУ </w:t>
      </w:r>
      <w:r w:rsidR="009F4A4C" w:rsidRPr="00517E84">
        <w:rPr>
          <w:rFonts w:ascii="Times New Roman" w:eastAsia="Times New Roman" w:hAnsi="Times New Roman" w:cs="Times New Roman"/>
        </w:rPr>
        <w:t>устойчивого интереса и потребности к систематическим занятиям физкультурой, спортом, к здоровому образу жизни.</w:t>
      </w:r>
    </w:p>
    <w:p w:rsidR="009F4A4C" w:rsidRPr="00517E84" w:rsidRDefault="009F4A4C" w:rsidP="00517E84">
      <w:pPr>
        <w:spacing w:line="274" w:lineRule="exact"/>
        <w:ind w:right="-8"/>
        <w:jc w:val="both"/>
        <w:rPr>
          <w:rFonts w:ascii="Times New Roman" w:eastAsia="Times New Roman" w:hAnsi="Times New Roman" w:cs="Times New Roman"/>
          <w:u w:val="single"/>
        </w:rPr>
      </w:pPr>
      <w:r w:rsidRPr="00517E84">
        <w:rPr>
          <w:rFonts w:ascii="Times New Roman" w:eastAsia="Times New Roman" w:hAnsi="Times New Roman" w:cs="Times New Roman"/>
          <w:u w:val="single"/>
        </w:rPr>
        <w:t>Задачи:</w:t>
      </w:r>
    </w:p>
    <w:p w:rsidR="009F4A4C" w:rsidRPr="00517E84" w:rsidRDefault="009F4A4C" w:rsidP="002F3C61">
      <w:pPr>
        <w:numPr>
          <w:ilvl w:val="0"/>
          <w:numId w:val="10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укрепление и сохранение здоровья с помощью систематических занятий в спортивных секциях; </w:t>
      </w:r>
    </w:p>
    <w:p w:rsidR="009F4A4C" w:rsidRPr="00517E84" w:rsidRDefault="009F4A4C" w:rsidP="002F3C61">
      <w:pPr>
        <w:numPr>
          <w:ilvl w:val="0"/>
          <w:numId w:val="10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организация здорового досуга детей и родителей;</w:t>
      </w:r>
    </w:p>
    <w:p w:rsidR="009F4A4C" w:rsidRPr="00517E84" w:rsidRDefault="009F4A4C" w:rsidP="002F3C61">
      <w:pPr>
        <w:numPr>
          <w:ilvl w:val="0"/>
          <w:numId w:val="10"/>
        </w:numPr>
        <w:tabs>
          <w:tab w:val="left" w:pos="233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проведение спортивных соревнований, физкультурных праздников;</w:t>
      </w:r>
    </w:p>
    <w:p w:rsidR="009F4A4C" w:rsidRPr="00517E84" w:rsidRDefault="009F4A4C" w:rsidP="002F3C61">
      <w:pPr>
        <w:numPr>
          <w:ilvl w:val="0"/>
          <w:numId w:val="10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динамический контроль основных двигательных и коммуникативных качеств.</w:t>
      </w:r>
    </w:p>
    <w:p w:rsidR="009F4A4C" w:rsidRPr="00517E84" w:rsidRDefault="00E76A21" w:rsidP="00517E84">
      <w:pPr>
        <w:tabs>
          <w:tab w:val="left" w:pos="723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  <w:bCs/>
          <w:i/>
          <w:iCs/>
        </w:rPr>
      </w:pPr>
      <w:r w:rsidRPr="00517E84">
        <w:rPr>
          <w:rFonts w:ascii="Times New Roman" w:eastAsia="Times New Roman" w:hAnsi="Times New Roman" w:cs="Times New Roman"/>
          <w:bCs/>
          <w:i/>
          <w:iCs/>
        </w:rPr>
        <w:t xml:space="preserve">3.6.3. </w:t>
      </w:r>
      <w:r w:rsidR="009F4A4C" w:rsidRPr="00517E84">
        <w:rPr>
          <w:rFonts w:ascii="Times New Roman" w:eastAsia="Times New Roman" w:hAnsi="Times New Roman" w:cs="Times New Roman"/>
          <w:bCs/>
          <w:i/>
          <w:iCs/>
        </w:rPr>
        <w:t>Познавательное направление</w:t>
      </w:r>
    </w:p>
    <w:p w:rsidR="009F4A4C" w:rsidRPr="00517E84" w:rsidRDefault="009F4A4C" w:rsidP="002F3C61">
      <w:pPr>
        <w:spacing w:line="274" w:lineRule="exact"/>
        <w:ind w:right="-8" w:firstLine="70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Основная цель деятельности кружков познавательного направления - создание и внедрение системы мер, ориентированных на ценности отечественной и мировой культуры современного общества. </w:t>
      </w:r>
    </w:p>
    <w:p w:rsidR="009F4A4C" w:rsidRPr="00517E84" w:rsidRDefault="009F4A4C" w:rsidP="00517E84">
      <w:pPr>
        <w:spacing w:line="274" w:lineRule="exact"/>
        <w:ind w:right="-8"/>
        <w:jc w:val="both"/>
        <w:rPr>
          <w:rFonts w:ascii="Times New Roman" w:eastAsia="Times New Roman" w:hAnsi="Times New Roman" w:cs="Times New Roman"/>
          <w:u w:val="single"/>
        </w:rPr>
      </w:pPr>
      <w:r w:rsidRPr="00517E84">
        <w:rPr>
          <w:rFonts w:ascii="Times New Roman" w:eastAsia="Times New Roman" w:hAnsi="Times New Roman" w:cs="Times New Roman"/>
          <w:u w:val="single"/>
        </w:rPr>
        <w:t>Деятельность кружков в рамках познавательного направления предполагает основные задачи:</w:t>
      </w:r>
    </w:p>
    <w:p w:rsidR="009F4A4C" w:rsidRPr="00517E84" w:rsidRDefault="009F4A4C" w:rsidP="002F3C61">
      <w:pPr>
        <w:numPr>
          <w:ilvl w:val="0"/>
          <w:numId w:val="11"/>
        </w:numPr>
        <w:tabs>
          <w:tab w:val="left" w:pos="262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формирование творческого начала в системе познавательного развития дошкольников;</w:t>
      </w:r>
    </w:p>
    <w:p w:rsidR="009F4A4C" w:rsidRPr="00517E84" w:rsidRDefault="009F4A4C" w:rsidP="002F3C61">
      <w:pPr>
        <w:numPr>
          <w:ilvl w:val="0"/>
          <w:numId w:val="11"/>
        </w:numPr>
        <w:tabs>
          <w:tab w:val="left" w:pos="262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обеспечение коммуникативной компетенции в межкультурном общении и взаимодействии в процессе освоения родного языка, его культуры;</w:t>
      </w:r>
    </w:p>
    <w:p w:rsidR="009F4A4C" w:rsidRPr="00517E84" w:rsidRDefault="009F4A4C" w:rsidP="002F3C61">
      <w:pPr>
        <w:numPr>
          <w:ilvl w:val="0"/>
          <w:numId w:val="11"/>
        </w:numPr>
        <w:tabs>
          <w:tab w:val="left" w:pos="262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повышение нравственных качеств, воспитание любви к Родине, к родному краю.</w:t>
      </w:r>
    </w:p>
    <w:p w:rsidR="00E76A21" w:rsidRPr="00517E84" w:rsidRDefault="009F4A4C" w:rsidP="00517E84">
      <w:pPr>
        <w:tabs>
          <w:tab w:val="left" w:pos="544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3.</w:t>
      </w:r>
      <w:r w:rsidR="00E76A21" w:rsidRPr="00517E84">
        <w:rPr>
          <w:rFonts w:ascii="Times New Roman" w:eastAsia="Times New Roman" w:hAnsi="Times New Roman" w:cs="Times New Roman"/>
        </w:rPr>
        <w:t>7</w:t>
      </w:r>
      <w:r w:rsidRPr="00517E84">
        <w:rPr>
          <w:rFonts w:ascii="Times New Roman" w:eastAsia="Times New Roman" w:hAnsi="Times New Roman" w:cs="Times New Roman"/>
        </w:rPr>
        <w:t>. В рекламную деятельность включается доведение до родителей (законных представителей) достоверной информации о целях и работе детских кружков</w:t>
      </w:r>
      <w:r w:rsidR="002F3C61">
        <w:rPr>
          <w:rFonts w:ascii="Times New Roman" w:eastAsia="Times New Roman" w:hAnsi="Times New Roman" w:cs="Times New Roman"/>
        </w:rPr>
        <w:t xml:space="preserve"> в детском саду</w:t>
      </w:r>
      <w:r w:rsidRPr="00517E84">
        <w:rPr>
          <w:rFonts w:ascii="Times New Roman" w:eastAsia="Times New Roman" w:hAnsi="Times New Roman" w:cs="Times New Roman"/>
        </w:rPr>
        <w:t xml:space="preserve">. </w:t>
      </w:r>
    </w:p>
    <w:p w:rsidR="009F4A4C" w:rsidRPr="00517E84" w:rsidRDefault="009F4A4C" w:rsidP="00517E84">
      <w:pPr>
        <w:tabs>
          <w:tab w:val="left" w:pos="544"/>
        </w:tabs>
        <w:ind w:right="-8"/>
        <w:jc w:val="both"/>
        <w:rPr>
          <w:rFonts w:ascii="Times New Roman" w:eastAsia="Times New Roman" w:hAnsi="Times New Roman" w:cs="Times New Roman"/>
          <w:u w:val="single"/>
        </w:rPr>
      </w:pPr>
      <w:r w:rsidRPr="00517E84">
        <w:rPr>
          <w:rFonts w:ascii="Times New Roman" w:eastAsia="Times New Roman" w:hAnsi="Times New Roman" w:cs="Times New Roman"/>
          <w:u w:val="single"/>
        </w:rPr>
        <w:t>Информация содержит следующие сведения:</w:t>
      </w:r>
    </w:p>
    <w:p w:rsidR="009F4A4C" w:rsidRPr="00517E84" w:rsidRDefault="009F4A4C" w:rsidP="002F3C61">
      <w:pPr>
        <w:numPr>
          <w:ilvl w:val="0"/>
          <w:numId w:val="12"/>
        </w:numPr>
        <w:tabs>
          <w:tab w:val="left" w:pos="252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уровень и направленность реализуемых основных и </w:t>
      </w:r>
      <w:r w:rsidRPr="00517E84">
        <w:rPr>
          <w:rFonts w:ascii="Times New Roman" w:hAnsi="Times New Roman" w:cs="Times New Roman"/>
        </w:rPr>
        <w:t>дополнительных образовательных программ</w:t>
      </w:r>
      <w:r w:rsidR="00E76A21" w:rsidRPr="00517E84">
        <w:rPr>
          <w:rFonts w:ascii="Times New Roman" w:eastAsia="Times New Roman" w:hAnsi="Times New Roman" w:cs="Times New Roman"/>
          <w:color w:val="0066CC"/>
        </w:rPr>
        <w:t xml:space="preserve"> </w:t>
      </w:r>
      <w:r w:rsidRPr="00517E84">
        <w:rPr>
          <w:rFonts w:ascii="Times New Roman" w:eastAsia="Times New Roman" w:hAnsi="Times New Roman" w:cs="Times New Roman"/>
        </w:rPr>
        <w:t>и сроки их освоения;</w:t>
      </w:r>
    </w:p>
    <w:p w:rsidR="009F4A4C" w:rsidRPr="00517E84" w:rsidRDefault="009F4A4C" w:rsidP="002F3C61">
      <w:pPr>
        <w:numPr>
          <w:ilvl w:val="0"/>
          <w:numId w:val="12"/>
        </w:numPr>
        <w:tabs>
          <w:tab w:val="left" w:pos="24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перечень дополнительных образовательных услуг;</w:t>
      </w:r>
    </w:p>
    <w:p w:rsidR="009F4A4C" w:rsidRPr="00517E84" w:rsidRDefault="009F4A4C" w:rsidP="002F3C61">
      <w:pPr>
        <w:numPr>
          <w:ilvl w:val="0"/>
          <w:numId w:val="12"/>
        </w:numPr>
        <w:tabs>
          <w:tab w:val="left" w:pos="24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перечень лиц, непосредственно оказывающих дополнительные услуги, их образование, стаж, квалификация и др.</w:t>
      </w:r>
    </w:p>
    <w:p w:rsidR="009F4A4C" w:rsidRPr="00517E84" w:rsidRDefault="00E76A21" w:rsidP="00517E84">
      <w:pPr>
        <w:tabs>
          <w:tab w:val="left" w:pos="553"/>
        </w:tabs>
        <w:ind w:right="-8"/>
        <w:jc w:val="both"/>
        <w:rPr>
          <w:rFonts w:ascii="Times New Roman" w:eastAsia="Times New Roman" w:hAnsi="Times New Roman" w:cs="Times New Roman"/>
          <w:u w:val="single"/>
        </w:rPr>
      </w:pPr>
      <w:r w:rsidRPr="00517E84">
        <w:rPr>
          <w:rFonts w:ascii="Times New Roman" w:eastAsia="Times New Roman" w:hAnsi="Times New Roman" w:cs="Times New Roman"/>
        </w:rPr>
        <w:t xml:space="preserve">3.8. </w:t>
      </w:r>
      <w:r w:rsidR="009F4A4C" w:rsidRPr="00517E84">
        <w:rPr>
          <w:rFonts w:ascii="Times New Roman" w:eastAsia="Times New Roman" w:hAnsi="Times New Roman" w:cs="Times New Roman"/>
          <w:u w:val="single"/>
        </w:rPr>
        <w:t>По требованию родителей (законных пред</w:t>
      </w:r>
      <w:r w:rsidRPr="00517E84">
        <w:rPr>
          <w:rFonts w:ascii="Times New Roman" w:eastAsia="Times New Roman" w:hAnsi="Times New Roman" w:cs="Times New Roman"/>
          <w:u w:val="single"/>
        </w:rPr>
        <w:t xml:space="preserve">ставителей) предоставляются для </w:t>
      </w:r>
      <w:r w:rsidR="009F4A4C" w:rsidRPr="00517E84">
        <w:rPr>
          <w:rFonts w:ascii="Times New Roman" w:eastAsia="Times New Roman" w:hAnsi="Times New Roman" w:cs="Times New Roman"/>
          <w:u w:val="single"/>
        </w:rPr>
        <w:t>ознакомления:</w:t>
      </w:r>
    </w:p>
    <w:p w:rsidR="00E76A21" w:rsidRPr="00517E84" w:rsidRDefault="009F4A4C" w:rsidP="00517E84">
      <w:pPr>
        <w:numPr>
          <w:ilvl w:val="0"/>
          <w:numId w:val="1"/>
        </w:numPr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Устав </w:t>
      </w:r>
      <w:r w:rsidR="0070696F" w:rsidRPr="00517E84">
        <w:rPr>
          <w:rFonts w:ascii="Times New Roman" w:eastAsia="Times New Roman" w:hAnsi="Times New Roman" w:cs="Times New Roman"/>
        </w:rPr>
        <w:t>дошкольного образовательного учреждения</w:t>
      </w:r>
      <w:r w:rsidRPr="00517E84">
        <w:rPr>
          <w:rFonts w:ascii="Times New Roman" w:eastAsia="Times New Roman" w:hAnsi="Times New Roman" w:cs="Times New Roman"/>
        </w:rPr>
        <w:t>;</w:t>
      </w:r>
    </w:p>
    <w:p w:rsidR="009F4A4C" w:rsidRPr="00517E84" w:rsidRDefault="009F4A4C" w:rsidP="00517E84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17E84">
        <w:rPr>
          <w:rFonts w:ascii="Times New Roman" w:hAnsi="Times New Roman" w:cs="Times New Roman"/>
        </w:rPr>
        <w:t xml:space="preserve">Лицензия на осуществление образовательной деятельности и другие документы, регламентирующие организацию образовательного процесса </w:t>
      </w:r>
      <w:r w:rsidR="002F259A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дошкольного образовательного учреждения</w:t>
      </w:r>
      <w:r w:rsidRPr="00517E84">
        <w:rPr>
          <w:rFonts w:ascii="Times New Roman" w:hAnsi="Times New Roman" w:cs="Times New Roman"/>
        </w:rPr>
        <w:t>;</w:t>
      </w:r>
    </w:p>
    <w:p w:rsidR="009F4A4C" w:rsidRPr="00517E84" w:rsidRDefault="009F4A4C" w:rsidP="00517E84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17E84">
        <w:rPr>
          <w:rFonts w:ascii="Times New Roman" w:hAnsi="Times New Roman" w:cs="Times New Roman"/>
        </w:rPr>
        <w:t xml:space="preserve">адрес и телефон </w:t>
      </w:r>
      <w:r w:rsidR="002F259A">
        <w:rPr>
          <w:rFonts w:ascii="Times New Roman" w:hAnsi="Times New Roman" w:cs="Times New Roman"/>
        </w:rPr>
        <w:t>У</w:t>
      </w:r>
      <w:r w:rsidRPr="00517E84">
        <w:rPr>
          <w:rFonts w:ascii="Times New Roman" w:hAnsi="Times New Roman" w:cs="Times New Roman"/>
        </w:rPr>
        <w:t>чредителя</w:t>
      </w:r>
      <w:r w:rsidR="002F259A">
        <w:rPr>
          <w:rFonts w:ascii="Times New Roman" w:hAnsi="Times New Roman" w:cs="Times New Roman"/>
        </w:rPr>
        <w:t xml:space="preserve"> </w:t>
      </w:r>
      <w:r w:rsidR="002F259A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дошкольного образовательного учреждения</w:t>
      </w:r>
      <w:r w:rsidRPr="00517E84">
        <w:rPr>
          <w:rFonts w:ascii="Times New Roman" w:hAnsi="Times New Roman" w:cs="Times New Roman"/>
        </w:rPr>
        <w:t>.</w:t>
      </w:r>
    </w:p>
    <w:p w:rsidR="009F4A4C" w:rsidRPr="00517E84" w:rsidRDefault="00E76A21" w:rsidP="00517E84">
      <w:pPr>
        <w:tabs>
          <w:tab w:val="left" w:pos="55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3.9. </w:t>
      </w:r>
      <w:r w:rsidR="009F4A4C" w:rsidRPr="00517E84">
        <w:rPr>
          <w:rFonts w:ascii="Times New Roman" w:eastAsia="Times New Roman" w:hAnsi="Times New Roman" w:cs="Times New Roman"/>
        </w:rPr>
        <w:t xml:space="preserve">Заведующий </w:t>
      </w:r>
      <w:r w:rsidR="002F259A">
        <w:rPr>
          <w:rFonts w:ascii="Times New Roman" w:eastAsia="Times New Roman" w:hAnsi="Times New Roman" w:cs="Times New Roman"/>
        </w:rPr>
        <w:t xml:space="preserve">ДОУ </w:t>
      </w:r>
      <w:r w:rsidR="009F4A4C" w:rsidRPr="00517E84">
        <w:rPr>
          <w:rFonts w:ascii="Times New Roman" w:eastAsia="Times New Roman" w:hAnsi="Times New Roman" w:cs="Times New Roman"/>
        </w:rPr>
        <w:t xml:space="preserve">издает приказ об организации дополнительных образовательных услуг. Данные услуги включаются в годовой план работы </w:t>
      </w:r>
      <w:r w:rsidRPr="00517E84">
        <w:rPr>
          <w:rFonts w:ascii="Times New Roman" w:eastAsia="Times New Roman" w:hAnsi="Times New Roman" w:cs="Times New Roman"/>
        </w:rPr>
        <w:t>дошкольного образовательного учреждения</w:t>
      </w:r>
      <w:r w:rsidR="009F4A4C" w:rsidRPr="00517E84">
        <w:rPr>
          <w:rFonts w:ascii="Times New Roman" w:eastAsia="Times New Roman" w:hAnsi="Times New Roman" w:cs="Times New Roman"/>
        </w:rPr>
        <w:t>.</w:t>
      </w:r>
    </w:p>
    <w:p w:rsidR="009F4A4C" w:rsidRPr="00517E84" w:rsidRDefault="009F4A4C" w:rsidP="00517E84">
      <w:pPr>
        <w:ind w:right="-8"/>
        <w:jc w:val="both"/>
        <w:rPr>
          <w:rFonts w:ascii="Times New Roman" w:eastAsia="Times New Roman" w:hAnsi="Times New Roman" w:cs="Times New Roman"/>
          <w:u w:val="single"/>
        </w:rPr>
      </w:pPr>
      <w:r w:rsidRPr="00517E84">
        <w:rPr>
          <w:rFonts w:ascii="Times New Roman" w:eastAsia="Times New Roman" w:hAnsi="Times New Roman" w:cs="Times New Roman"/>
          <w:u w:val="single"/>
        </w:rPr>
        <w:t>Приказом утверждаются:</w:t>
      </w:r>
    </w:p>
    <w:p w:rsidR="00E76A21" w:rsidRPr="00517E84" w:rsidRDefault="009F4A4C" w:rsidP="002F259A">
      <w:pPr>
        <w:numPr>
          <w:ilvl w:val="0"/>
          <w:numId w:val="13"/>
        </w:numPr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кадровый состав и его функциональные обязанности;</w:t>
      </w:r>
    </w:p>
    <w:p w:rsidR="00E76A21" w:rsidRPr="00517E84" w:rsidRDefault="009F4A4C" w:rsidP="002F259A">
      <w:pPr>
        <w:numPr>
          <w:ilvl w:val="0"/>
          <w:numId w:val="13"/>
        </w:numPr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перечень дополнительных услуг и порядок их предоставления</w:t>
      </w:r>
    </w:p>
    <w:p w:rsidR="009F4A4C" w:rsidRPr="00517E84" w:rsidRDefault="009F4A4C" w:rsidP="002F259A">
      <w:pPr>
        <w:numPr>
          <w:ilvl w:val="0"/>
          <w:numId w:val="13"/>
        </w:numPr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рабочая программа дополнительного образования, включающая перспективно</w:t>
      </w:r>
      <w:r w:rsidR="00E76A21" w:rsidRPr="00517E84">
        <w:rPr>
          <w:rFonts w:ascii="Times New Roman" w:eastAsia="Times New Roman" w:hAnsi="Times New Roman" w:cs="Times New Roman"/>
        </w:rPr>
        <w:t>-</w:t>
      </w:r>
      <w:r w:rsidRPr="00517E84">
        <w:rPr>
          <w:rFonts w:ascii="Times New Roman" w:eastAsia="Times New Roman" w:hAnsi="Times New Roman" w:cs="Times New Roman"/>
        </w:rPr>
        <w:softHyphen/>
      </w:r>
      <w:r w:rsidRPr="00517E84">
        <w:rPr>
          <w:rFonts w:ascii="Times New Roman" w:eastAsia="Times New Roman" w:hAnsi="Times New Roman" w:cs="Times New Roman"/>
        </w:rPr>
        <w:lastRenderedPageBreak/>
        <w:t>тематическое планирование на основе соответствующих программ и методик.</w:t>
      </w:r>
    </w:p>
    <w:p w:rsidR="009F4A4C" w:rsidRPr="00517E84" w:rsidRDefault="00E76A21" w:rsidP="00517E84">
      <w:pPr>
        <w:tabs>
          <w:tab w:val="left" w:pos="553"/>
        </w:tabs>
        <w:ind w:right="-8"/>
        <w:jc w:val="both"/>
        <w:rPr>
          <w:rFonts w:ascii="Times New Roman" w:eastAsia="Times New Roman" w:hAnsi="Times New Roman" w:cs="Times New Roman"/>
          <w:u w:val="single"/>
        </w:rPr>
      </w:pPr>
      <w:r w:rsidRPr="00517E84">
        <w:rPr>
          <w:rFonts w:ascii="Times New Roman" w:eastAsia="Times New Roman" w:hAnsi="Times New Roman" w:cs="Times New Roman"/>
        </w:rPr>
        <w:t xml:space="preserve">3.10. </w:t>
      </w:r>
      <w:r w:rsidR="009F4A4C" w:rsidRPr="00517E84">
        <w:rPr>
          <w:rFonts w:ascii="Times New Roman" w:eastAsia="Times New Roman" w:hAnsi="Times New Roman" w:cs="Times New Roman"/>
          <w:u w:val="single"/>
        </w:rPr>
        <w:t>В рабочем порядке заведующий рассматривает и утверждает:</w:t>
      </w:r>
    </w:p>
    <w:p w:rsidR="009F4A4C" w:rsidRPr="00517E84" w:rsidRDefault="009F4A4C" w:rsidP="002F259A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17E84">
        <w:rPr>
          <w:rFonts w:ascii="Times New Roman" w:hAnsi="Times New Roman" w:cs="Times New Roman"/>
        </w:rPr>
        <w:t>расписание занятий;</w:t>
      </w:r>
    </w:p>
    <w:p w:rsidR="009F4A4C" w:rsidRPr="00517E84" w:rsidRDefault="009F4A4C" w:rsidP="002F259A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17E84">
        <w:rPr>
          <w:rFonts w:ascii="Times New Roman" w:hAnsi="Times New Roman" w:cs="Times New Roman"/>
        </w:rPr>
        <w:t>при необходимости, другие документы (должностные инструкции и т. д.)</w:t>
      </w:r>
    </w:p>
    <w:p w:rsidR="009F4A4C" w:rsidRPr="00517E84" w:rsidRDefault="00E76A21" w:rsidP="00517E84">
      <w:pPr>
        <w:tabs>
          <w:tab w:val="left" w:pos="55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3.11. </w:t>
      </w:r>
      <w:r w:rsidR="009F4A4C" w:rsidRPr="00517E84">
        <w:rPr>
          <w:rFonts w:ascii="Times New Roman" w:eastAsia="Times New Roman" w:hAnsi="Times New Roman" w:cs="Times New Roman"/>
        </w:rPr>
        <w:t>Дополнительные бесплатные услуги определяются на учебный год, зависят от запросов детей и их родителей (законных представителей</w:t>
      </w:r>
      <w:r w:rsidRPr="00517E84">
        <w:rPr>
          <w:rFonts w:ascii="Times New Roman" w:eastAsia="Times New Roman" w:hAnsi="Times New Roman" w:cs="Times New Roman"/>
        </w:rPr>
        <w:t xml:space="preserve">). Приём воспитанников в кружки </w:t>
      </w:r>
      <w:r w:rsidR="009F4A4C" w:rsidRPr="00517E84">
        <w:rPr>
          <w:rFonts w:ascii="Times New Roman" w:eastAsia="Times New Roman" w:hAnsi="Times New Roman" w:cs="Times New Roman"/>
        </w:rPr>
        <w:t>осуществляется на основе свободного выбора детьми образовательной области и образовательных программ.</w:t>
      </w:r>
    </w:p>
    <w:p w:rsidR="009F4A4C" w:rsidRPr="00517E84" w:rsidRDefault="00E76A21" w:rsidP="00517E84">
      <w:pPr>
        <w:tabs>
          <w:tab w:val="left" w:pos="562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3.12. </w:t>
      </w:r>
      <w:r w:rsidR="009F4A4C" w:rsidRPr="00517E84">
        <w:rPr>
          <w:rFonts w:ascii="Times New Roman" w:eastAsia="Times New Roman" w:hAnsi="Times New Roman" w:cs="Times New Roman"/>
        </w:rPr>
        <w:t>Дополнительные услуги оказываются в нерегламентированное время во вторую половину дня (после сна). Место оказания услуг определяется в</w:t>
      </w:r>
      <w:r w:rsidRPr="00517E84">
        <w:rPr>
          <w:rFonts w:ascii="Times New Roman" w:eastAsia="Times New Roman" w:hAnsi="Times New Roman" w:cs="Times New Roman"/>
        </w:rPr>
        <w:t xml:space="preserve"> соответствии с расписанием в </w:t>
      </w:r>
      <w:r w:rsidR="009F4A4C" w:rsidRPr="00517E84">
        <w:rPr>
          <w:rFonts w:ascii="Times New Roman" w:eastAsia="Times New Roman" w:hAnsi="Times New Roman" w:cs="Times New Roman"/>
        </w:rPr>
        <w:t>групповых комнатах, музыкально-спортивном зале.</w:t>
      </w:r>
    </w:p>
    <w:p w:rsidR="009F4A4C" w:rsidRPr="00517E84" w:rsidRDefault="00E76A21" w:rsidP="00517E84">
      <w:pPr>
        <w:tabs>
          <w:tab w:val="left" w:pos="682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3.13. </w:t>
      </w:r>
      <w:r w:rsidR="009F4A4C" w:rsidRPr="00517E84">
        <w:rPr>
          <w:rFonts w:ascii="Times New Roman" w:eastAsia="Times New Roman" w:hAnsi="Times New Roman" w:cs="Times New Roman"/>
        </w:rPr>
        <w:t xml:space="preserve">Комплектование кружков проводится педагогом </w:t>
      </w:r>
      <w:r w:rsidR="002F259A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дошкольного образовательного учреждения</w:t>
      </w:r>
      <w:r w:rsidR="002F259A" w:rsidRPr="00517E84">
        <w:rPr>
          <w:rFonts w:ascii="Times New Roman" w:eastAsia="Times New Roman" w:hAnsi="Times New Roman" w:cs="Times New Roman"/>
        </w:rPr>
        <w:t xml:space="preserve"> </w:t>
      </w:r>
      <w:r w:rsidR="009F4A4C" w:rsidRPr="00517E84">
        <w:rPr>
          <w:rFonts w:ascii="Times New Roman" w:eastAsia="Times New Roman" w:hAnsi="Times New Roman" w:cs="Times New Roman"/>
        </w:rPr>
        <w:t>в течение 10 дней. Численный состав воспитанников не регламентируется.</w:t>
      </w:r>
    </w:p>
    <w:p w:rsidR="009F4A4C" w:rsidRPr="00517E84" w:rsidRDefault="002F259A" w:rsidP="00517E84">
      <w:pPr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3.14. </w:t>
      </w:r>
      <w:r w:rsidR="009F4A4C" w:rsidRPr="00517E84">
        <w:rPr>
          <w:rFonts w:ascii="Times New Roman" w:eastAsia="Times New Roman" w:hAnsi="Times New Roman" w:cs="Times New Roman"/>
        </w:rPr>
        <w:t xml:space="preserve">Наполняемость групп </w:t>
      </w:r>
      <w:r>
        <w:rPr>
          <w:rFonts w:ascii="Times New Roman" w:eastAsia="Times New Roman" w:hAnsi="Times New Roman" w:cs="Times New Roman"/>
        </w:rPr>
        <w:t xml:space="preserve">в ДОУ </w:t>
      </w:r>
      <w:r w:rsidR="009F4A4C" w:rsidRPr="00517E84">
        <w:rPr>
          <w:rFonts w:ascii="Times New Roman" w:eastAsia="Times New Roman" w:hAnsi="Times New Roman" w:cs="Times New Roman"/>
        </w:rPr>
        <w:t>для дополнительных занятий определяется в соответствии с видом дополнительной услуги, но не более 10-15 человек в группе.</w:t>
      </w:r>
    </w:p>
    <w:p w:rsidR="009F4A4C" w:rsidRPr="00517E84" w:rsidRDefault="00E76A21" w:rsidP="00517E84">
      <w:pPr>
        <w:tabs>
          <w:tab w:val="left" w:pos="68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3.1</w:t>
      </w:r>
      <w:r w:rsidR="002F259A">
        <w:rPr>
          <w:rFonts w:ascii="Times New Roman" w:eastAsia="Times New Roman" w:hAnsi="Times New Roman" w:cs="Times New Roman"/>
        </w:rPr>
        <w:t>5</w:t>
      </w:r>
      <w:r w:rsidRPr="00517E84">
        <w:rPr>
          <w:rFonts w:ascii="Times New Roman" w:eastAsia="Times New Roman" w:hAnsi="Times New Roman" w:cs="Times New Roman"/>
        </w:rPr>
        <w:t xml:space="preserve">. </w:t>
      </w:r>
      <w:r w:rsidR="009F4A4C" w:rsidRPr="00517E84">
        <w:rPr>
          <w:rFonts w:ascii="Times New Roman" w:eastAsia="Times New Roman" w:hAnsi="Times New Roman" w:cs="Times New Roman"/>
        </w:rPr>
        <w:t>Содержание занятий предоставляемого дополнительного образования не должно дублиров</w:t>
      </w:r>
      <w:r w:rsidRPr="00517E84">
        <w:rPr>
          <w:rFonts w:ascii="Times New Roman" w:eastAsia="Times New Roman" w:hAnsi="Times New Roman" w:cs="Times New Roman"/>
        </w:rPr>
        <w:t xml:space="preserve">ать образовательную программу </w:t>
      </w:r>
      <w:r w:rsidR="002F259A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дошкольного образовательного учреждения</w:t>
      </w:r>
      <w:r w:rsidR="009F4A4C" w:rsidRPr="00517E84">
        <w:rPr>
          <w:rFonts w:ascii="Times New Roman" w:eastAsia="Times New Roman" w:hAnsi="Times New Roman" w:cs="Times New Roman"/>
        </w:rPr>
        <w:t xml:space="preserve">, должно строиться с учетом возрастных и индивидуальных особенностей </w:t>
      </w:r>
      <w:r w:rsidR="002F259A">
        <w:rPr>
          <w:rFonts w:ascii="Times New Roman" w:eastAsia="Times New Roman" w:hAnsi="Times New Roman" w:cs="Times New Roman"/>
        </w:rPr>
        <w:t>воспитанников.</w:t>
      </w:r>
    </w:p>
    <w:p w:rsidR="009F4A4C" w:rsidRPr="00517E84" w:rsidRDefault="00E76A21" w:rsidP="00517E84">
      <w:pPr>
        <w:tabs>
          <w:tab w:val="left" w:pos="68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3.1</w:t>
      </w:r>
      <w:r w:rsidR="002F259A">
        <w:rPr>
          <w:rFonts w:ascii="Times New Roman" w:eastAsia="Times New Roman" w:hAnsi="Times New Roman" w:cs="Times New Roman"/>
        </w:rPr>
        <w:t>6</w:t>
      </w:r>
      <w:r w:rsidRPr="00517E84">
        <w:rPr>
          <w:rFonts w:ascii="Times New Roman" w:eastAsia="Times New Roman" w:hAnsi="Times New Roman" w:cs="Times New Roman"/>
        </w:rPr>
        <w:t xml:space="preserve">. </w:t>
      </w:r>
      <w:r w:rsidR="009F4A4C" w:rsidRPr="00517E84">
        <w:rPr>
          <w:rFonts w:ascii="Times New Roman" w:eastAsia="Times New Roman" w:hAnsi="Times New Roman" w:cs="Times New Roman"/>
        </w:rPr>
        <w:t>Занятия начинаются не позднее 10 сентября и заканчиваются в соответствии с выполнением программ и планов, рассмотренных на зас</w:t>
      </w:r>
      <w:r w:rsidRPr="00517E84">
        <w:rPr>
          <w:rFonts w:ascii="Times New Roman" w:eastAsia="Times New Roman" w:hAnsi="Times New Roman" w:cs="Times New Roman"/>
        </w:rPr>
        <w:t xml:space="preserve">едании педагогического совета </w:t>
      </w:r>
      <w:r w:rsidR="009F4A4C" w:rsidRPr="00517E84">
        <w:rPr>
          <w:rFonts w:ascii="Times New Roman" w:eastAsia="Times New Roman" w:hAnsi="Times New Roman" w:cs="Times New Roman"/>
        </w:rPr>
        <w:t>ДОУ, реализующих программу дошкол</w:t>
      </w:r>
      <w:r w:rsidR="002F259A">
        <w:rPr>
          <w:rFonts w:ascii="Times New Roman" w:eastAsia="Times New Roman" w:hAnsi="Times New Roman" w:cs="Times New Roman"/>
        </w:rPr>
        <w:t>ьного образования, и утверждённых</w:t>
      </w:r>
      <w:r w:rsidR="009F4A4C" w:rsidRPr="00517E84">
        <w:rPr>
          <w:rFonts w:ascii="Times New Roman" w:eastAsia="Times New Roman" w:hAnsi="Times New Roman" w:cs="Times New Roman"/>
        </w:rPr>
        <w:t xml:space="preserve"> заведу</w:t>
      </w:r>
      <w:r w:rsidR="002F259A">
        <w:rPr>
          <w:rFonts w:ascii="Times New Roman" w:eastAsia="Times New Roman" w:hAnsi="Times New Roman" w:cs="Times New Roman"/>
        </w:rPr>
        <w:t>ющим</w:t>
      </w:r>
      <w:r w:rsidRPr="00517E84">
        <w:rPr>
          <w:rFonts w:ascii="Times New Roman" w:eastAsia="Times New Roman" w:hAnsi="Times New Roman" w:cs="Times New Roman"/>
        </w:rPr>
        <w:t xml:space="preserve"> </w:t>
      </w:r>
      <w:r w:rsidR="002F259A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дошкольным образовательным учреждением</w:t>
      </w:r>
      <w:r w:rsidR="009F4A4C" w:rsidRPr="00517E84">
        <w:rPr>
          <w:rFonts w:ascii="Times New Roman" w:eastAsia="Times New Roman" w:hAnsi="Times New Roman" w:cs="Times New Roman"/>
        </w:rPr>
        <w:t>.</w:t>
      </w:r>
    </w:p>
    <w:p w:rsidR="009F4A4C" w:rsidRPr="00517E84" w:rsidRDefault="00E76A21" w:rsidP="00517E84">
      <w:pPr>
        <w:tabs>
          <w:tab w:val="left" w:pos="68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3.1</w:t>
      </w:r>
      <w:r w:rsidR="002F259A">
        <w:rPr>
          <w:rFonts w:ascii="Times New Roman" w:eastAsia="Times New Roman" w:hAnsi="Times New Roman" w:cs="Times New Roman"/>
        </w:rPr>
        <w:t>7</w:t>
      </w:r>
      <w:r w:rsidRPr="00517E84">
        <w:rPr>
          <w:rFonts w:ascii="Times New Roman" w:eastAsia="Times New Roman" w:hAnsi="Times New Roman" w:cs="Times New Roman"/>
        </w:rPr>
        <w:t xml:space="preserve">. </w:t>
      </w:r>
      <w:r w:rsidR="009F4A4C" w:rsidRPr="00517E84">
        <w:rPr>
          <w:rFonts w:ascii="Times New Roman" w:eastAsia="Times New Roman" w:hAnsi="Times New Roman" w:cs="Times New Roman"/>
        </w:rPr>
        <w:t xml:space="preserve">Сетка занятий составляется администрацией </w:t>
      </w:r>
      <w:r w:rsidR="002F259A">
        <w:rPr>
          <w:rFonts w:ascii="Times New Roman" w:eastAsia="Times New Roman" w:hAnsi="Times New Roman" w:cs="Times New Roman"/>
        </w:rPr>
        <w:t>ДОУ</w:t>
      </w:r>
      <w:r w:rsidR="009F4A4C" w:rsidRPr="00517E84">
        <w:rPr>
          <w:rFonts w:ascii="Times New Roman" w:eastAsia="Times New Roman" w:hAnsi="Times New Roman" w:cs="Times New Roman"/>
        </w:rPr>
        <w:t xml:space="preserve"> и предусматривает максимальный объём недельной нагрузки во время занятий с учётом возрастных особенностей </w:t>
      </w:r>
      <w:r w:rsidR="002F259A">
        <w:rPr>
          <w:rFonts w:ascii="Times New Roman" w:eastAsia="Times New Roman" w:hAnsi="Times New Roman" w:cs="Times New Roman"/>
        </w:rPr>
        <w:t>воспитанников</w:t>
      </w:r>
      <w:r w:rsidR="009F4A4C" w:rsidRPr="00517E84">
        <w:rPr>
          <w:rFonts w:ascii="Times New Roman" w:eastAsia="Times New Roman" w:hAnsi="Times New Roman" w:cs="Times New Roman"/>
        </w:rPr>
        <w:t>, пожеланий родителей и установленных санитарно</w:t>
      </w:r>
      <w:r w:rsidR="009F4A4C" w:rsidRPr="00517E84">
        <w:rPr>
          <w:rFonts w:ascii="Times New Roman" w:eastAsia="Times New Roman" w:hAnsi="Times New Roman" w:cs="Times New Roman"/>
        </w:rPr>
        <w:softHyphen/>
        <w:t>-гигиенических норм. Сетка занятий утверждается заведующ</w:t>
      </w:r>
      <w:r w:rsidR="002F259A">
        <w:rPr>
          <w:rFonts w:ascii="Times New Roman" w:eastAsia="Times New Roman" w:hAnsi="Times New Roman" w:cs="Times New Roman"/>
        </w:rPr>
        <w:t xml:space="preserve">им </w:t>
      </w:r>
      <w:r w:rsidR="002F259A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дошкольным образовательным учреждением</w:t>
      </w:r>
      <w:r w:rsidR="009F4A4C" w:rsidRPr="00517E84">
        <w:rPr>
          <w:rFonts w:ascii="Times New Roman" w:eastAsia="Times New Roman" w:hAnsi="Times New Roman" w:cs="Times New Roman"/>
        </w:rPr>
        <w:t>.</w:t>
      </w:r>
    </w:p>
    <w:p w:rsidR="009F4A4C" w:rsidRPr="00517E84" w:rsidRDefault="00E76A21" w:rsidP="00517E84">
      <w:pPr>
        <w:tabs>
          <w:tab w:val="left" w:pos="682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3.1</w:t>
      </w:r>
      <w:r w:rsidR="002F259A">
        <w:rPr>
          <w:rFonts w:ascii="Times New Roman" w:eastAsia="Times New Roman" w:hAnsi="Times New Roman" w:cs="Times New Roman"/>
        </w:rPr>
        <w:t>8</w:t>
      </w:r>
      <w:r w:rsidRPr="00517E84">
        <w:rPr>
          <w:rFonts w:ascii="Times New Roman" w:eastAsia="Times New Roman" w:hAnsi="Times New Roman" w:cs="Times New Roman"/>
        </w:rPr>
        <w:t xml:space="preserve">. </w:t>
      </w:r>
      <w:r w:rsidR="009F4A4C" w:rsidRPr="00517E84">
        <w:rPr>
          <w:rFonts w:ascii="Times New Roman" w:eastAsia="Times New Roman" w:hAnsi="Times New Roman" w:cs="Times New Roman"/>
        </w:rPr>
        <w:t xml:space="preserve">Каждый </w:t>
      </w:r>
      <w:r w:rsidR="002F259A">
        <w:rPr>
          <w:rFonts w:ascii="Times New Roman" w:eastAsia="Times New Roman" w:hAnsi="Times New Roman" w:cs="Times New Roman"/>
        </w:rPr>
        <w:t xml:space="preserve">воспитанник </w:t>
      </w:r>
      <w:r w:rsidR="002F259A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дошкольного образовательного учреждения</w:t>
      </w:r>
      <w:r w:rsidR="009F4A4C" w:rsidRPr="00517E84">
        <w:rPr>
          <w:rFonts w:ascii="Times New Roman" w:eastAsia="Times New Roman" w:hAnsi="Times New Roman" w:cs="Times New Roman"/>
        </w:rPr>
        <w:t xml:space="preserve"> имеет право заниматься в нескольких кружках и менять их по желанию.</w:t>
      </w:r>
    </w:p>
    <w:p w:rsidR="009F4A4C" w:rsidRPr="00517E84" w:rsidRDefault="00E76A21" w:rsidP="00517E84">
      <w:pPr>
        <w:tabs>
          <w:tab w:val="left" w:pos="682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3.1</w:t>
      </w:r>
      <w:r w:rsidR="002F259A">
        <w:rPr>
          <w:rFonts w:ascii="Times New Roman" w:eastAsia="Times New Roman" w:hAnsi="Times New Roman" w:cs="Times New Roman"/>
        </w:rPr>
        <w:t>9</w:t>
      </w:r>
      <w:r w:rsidRPr="00517E84">
        <w:rPr>
          <w:rFonts w:ascii="Times New Roman" w:eastAsia="Times New Roman" w:hAnsi="Times New Roman" w:cs="Times New Roman"/>
        </w:rPr>
        <w:t xml:space="preserve">. </w:t>
      </w:r>
      <w:r w:rsidR="009F4A4C" w:rsidRPr="00517E84">
        <w:rPr>
          <w:rFonts w:ascii="Times New Roman" w:eastAsia="Times New Roman" w:hAnsi="Times New Roman" w:cs="Times New Roman"/>
        </w:rPr>
        <w:t xml:space="preserve">Учитывая особенности и содержание работы, педагог </w:t>
      </w:r>
      <w:r w:rsidR="002F259A">
        <w:rPr>
          <w:rFonts w:ascii="Times New Roman" w:eastAsia="Times New Roman" w:hAnsi="Times New Roman" w:cs="Times New Roman"/>
        </w:rPr>
        <w:t xml:space="preserve">дополнительного образования </w:t>
      </w:r>
      <w:r w:rsidR="009F4A4C" w:rsidRPr="00517E84">
        <w:rPr>
          <w:rFonts w:ascii="Times New Roman" w:eastAsia="Times New Roman" w:hAnsi="Times New Roman" w:cs="Times New Roman"/>
        </w:rPr>
        <w:t>может проводить занятия со всеми детьми по группам или индивидуально.</w:t>
      </w:r>
    </w:p>
    <w:p w:rsidR="009F4A4C" w:rsidRPr="00517E84" w:rsidRDefault="002F259A" w:rsidP="00517E84">
      <w:pPr>
        <w:tabs>
          <w:tab w:val="left" w:pos="682"/>
        </w:tabs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3.20</w:t>
      </w:r>
      <w:r w:rsidR="00E76A21" w:rsidRPr="00517E84">
        <w:rPr>
          <w:rFonts w:ascii="Times New Roman" w:eastAsia="Times New Roman" w:hAnsi="Times New Roman" w:cs="Times New Roman"/>
        </w:rPr>
        <w:t xml:space="preserve">. </w:t>
      </w:r>
      <w:r w:rsidR="009F4A4C" w:rsidRPr="00517E84">
        <w:rPr>
          <w:rFonts w:ascii="Times New Roman" w:eastAsia="Times New Roman" w:hAnsi="Times New Roman" w:cs="Times New Roman"/>
        </w:rPr>
        <w:t>При проведении занятий необх</w:t>
      </w:r>
      <w:r>
        <w:rPr>
          <w:rFonts w:ascii="Times New Roman" w:eastAsia="Times New Roman" w:hAnsi="Times New Roman" w:cs="Times New Roman"/>
        </w:rPr>
        <w:t>одимо соблюдать правила охраны труда</w:t>
      </w:r>
      <w:r w:rsidR="009F4A4C" w:rsidRPr="00517E84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пожарной безопасности, </w:t>
      </w:r>
      <w:r w:rsidR="009F4A4C" w:rsidRPr="00517E84">
        <w:rPr>
          <w:rFonts w:ascii="Times New Roman" w:eastAsia="Times New Roman" w:hAnsi="Times New Roman" w:cs="Times New Roman"/>
        </w:rPr>
        <w:t xml:space="preserve">санитарно-гигиенические требования, своевременно проводить с </w:t>
      </w:r>
      <w:r>
        <w:rPr>
          <w:rFonts w:ascii="Times New Roman" w:eastAsia="Times New Roman" w:hAnsi="Times New Roman" w:cs="Times New Roman"/>
        </w:rPr>
        <w:t xml:space="preserve">воспитанниками </w:t>
      </w:r>
      <w:r w:rsidR="009F4A4C" w:rsidRPr="00517E84">
        <w:rPr>
          <w:rFonts w:ascii="Times New Roman" w:eastAsia="Times New Roman" w:hAnsi="Times New Roman" w:cs="Times New Roman"/>
        </w:rPr>
        <w:t>инструктаж по</w:t>
      </w:r>
      <w:r w:rsidR="0070696F" w:rsidRPr="00517E8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охране труда и безопасности жизнедеятельности</w:t>
      </w:r>
      <w:r w:rsidR="009F4A4C" w:rsidRPr="00517E84">
        <w:rPr>
          <w:rFonts w:ascii="Times New Roman" w:eastAsia="Times New Roman" w:hAnsi="Times New Roman" w:cs="Times New Roman"/>
        </w:rPr>
        <w:t>.</w:t>
      </w:r>
    </w:p>
    <w:p w:rsidR="002F259A" w:rsidRPr="00517E84" w:rsidRDefault="002F259A" w:rsidP="002F259A">
      <w:pPr>
        <w:tabs>
          <w:tab w:val="left" w:pos="690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3.21. </w:t>
      </w:r>
      <w:r w:rsidRPr="00517E84">
        <w:rPr>
          <w:rFonts w:ascii="Times New Roman" w:eastAsia="Times New Roman" w:hAnsi="Times New Roman" w:cs="Times New Roman"/>
          <w:u w:val="single"/>
        </w:rPr>
        <w:t>Педагоги работают в тесном контакте с родителями воспитанников и проводят:</w:t>
      </w:r>
    </w:p>
    <w:p w:rsidR="002F259A" w:rsidRPr="00517E84" w:rsidRDefault="002F259A" w:rsidP="002F259A">
      <w:pPr>
        <w:numPr>
          <w:ilvl w:val="0"/>
          <w:numId w:val="15"/>
        </w:numPr>
        <w:tabs>
          <w:tab w:val="left" w:pos="26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родительские собрания;</w:t>
      </w:r>
    </w:p>
    <w:p w:rsidR="002F259A" w:rsidRPr="00517E84" w:rsidRDefault="002F259A" w:rsidP="002F259A">
      <w:pPr>
        <w:numPr>
          <w:ilvl w:val="0"/>
          <w:numId w:val="15"/>
        </w:numPr>
        <w:tabs>
          <w:tab w:val="left" w:pos="26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социальные опросы;</w:t>
      </w:r>
    </w:p>
    <w:p w:rsidR="002F259A" w:rsidRPr="00517E84" w:rsidRDefault="002F259A" w:rsidP="002F259A">
      <w:pPr>
        <w:numPr>
          <w:ilvl w:val="0"/>
          <w:numId w:val="15"/>
        </w:numPr>
        <w:tabs>
          <w:tab w:val="left" w:pos="26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анкетирование родителей;</w:t>
      </w:r>
    </w:p>
    <w:p w:rsidR="002F259A" w:rsidRPr="00517E84" w:rsidRDefault="002F259A" w:rsidP="002F259A">
      <w:pPr>
        <w:numPr>
          <w:ilvl w:val="0"/>
          <w:numId w:val="15"/>
        </w:numPr>
        <w:tabs>
          <w:tab w:val="left" w:pos="26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открытые занятия.</w:t>
      </w:r>
    </w:p>
    <w:p w:rsidR="009F4A4C" w:rsidRPr="00517E84" w:rsidRDefault="00E76A21" w:rsidP="00517E84">
      <w:pPr>
        <w:tabs>
          <w:tab w:val="left" w:pos="762"/>
        </w:tabs>
        <w:ind w:right="-8"/>
        <w:jc w:val="both"/>
        <w:rPr>
          <w:rFonts w:ascii="Times New Roman" w:eastAsia="Times New Roman" w:hAnsi="Times New Roman" w:cs="Times New Roman"/>
        </w:rPr>
      </w:pPr>
      <w:r w:rsidRPr="00EB7447">
        <w:rPr>
          <w:rFonts w:ascii="Times New Roman" w:eastAsia="Times New Roman" w:hAnsi="Times New Roman" w:cs="Times New Roman"/>
          <w:color w:val="auto"/>
        </w:rPr>
        <w:t>3.2</w:t>
      </w:r>
      <w:r w:rsidR="002F259A" w:rsidRPr="00EB7447">
        <w:rPr>
          <w:rFonts w:ascii="Times New Roman" w:eastAsia="Times New Roman" w:hAnsi="Times New Roman" w:cs="Times New Roman"/>
          <w:color w:val="auto"/>
        </w:rPr>
        <w:t>2</w:t>
      </w:r>
      <w:r w:rsidRPr="00EB7447">
        <w:rPr>
          <w:rFonts w:ascii="Times New Roman" w:eastAsia="Times New Roman" w:hAnsi="Times New Roman" w:cs="Times New Roman"/>
          <w:color w:val="auto"/>
        </w:rPr>
        <w:t xml:space="preserve">. </w:t>
      </w:r>
      <w:r w:rsidR="002F259A" w:rsidRPr="00EB7447">
        <w:rPr>
          <w:rFonts w:ascii="Times New Roman" w:eastAsia="Times New Roman" w:hAnsi="Times New Roman" w:cs="Times New Roman"/>
          <w:color w:val="auto"/>
        </w:rPr>
        <w:t>В</w:t>
      </w:r>
      <w:r w:rsidR="00B27BFB" w:rsidRPr="00EB7447">
        <w:rPr>
          <w:rFonts w:ascii="Times New Roman" w:eastAsia="Times New Roman" w:hAnsi="Times New Roman" w:cs="Times New Roman"/>
          <w:color w:val="auto"/>
        </w:rPr>
        <w:t xml:space="preserve">опросы, касающиеся </w:t>
      </w:r>
      <w:r w:rsidR="009F4A4C" w:rsidRPr="00EB7447">
        <w:rPr>
          <w:rFonts w:ascii="Times New Roman" w:eastAsia="Times New Roman" w:hAnsi="Times New Roman" w:cs="Times New Roman"/>
          <w:color w:val="auto"/>
        </w:rPr>
        <w:t xml:space="preserve">деятельности </w:t>
      </w:r>
      <w:r w:rsidR="00B27BFB" w:rsidRPr="00EB7447">
        <w:rPr>
          <w:rFonts w:ascii="Times New Roman" w:eastAsia="Times New Roman" w:hAnsi="Times New Roman" w:cs="Times New Roman"/>
          <w:color w:val="auto"/>
        </w:rPr>
        <w:t>по дополнительному образованию детей,</w:t>
      </w:r>
      <w:r w:rsidR="00B27BFB">
        <w:rPr>
          <w:rFonts w:ascii="Times New Roman" w:eastAsia="Times New Roman" w:hAnsi="Times New Roman" w:cs="Times New Roman"/>
        </w:rPr>
        <w:t xml:space="preserve"> выполнения программы дополнительного образования</w:t>
      </w:r>
      <w:r w:rsidR="009F4A4C" w:rsidRPr="00517E84">
        <w:rPr>
          <w:rFonts w:ascii="Times New Roman" w:eastAsia="Times New Roman" w:hAnsi="Times New Roman" w:cs="Times New Roman"/>
        </w:rPr>
        <w:t xml:space="preserve"> обсуждаются на </w:t>
      </w:r>
      <w:r w:rsidR="00B27BFB">
        <w:rPr>
          <w:rFonts w:ascii="Times New Roman" w:eastAsia="Times New Roman" w:hAnsi="Times New Roman" w:cs="Times New Roman"/>
        </w:rPr>
        <w:t>П</w:t>
      </w:r>
      <w:r w:rsidR="009F4A4C" w:rsidRPr="00517E84">
        <w:rPr>
          <w:rFonts w:ascii="Times New Roman" w:eastAsia="Times New Roman" w:hAnsi="Times New Roman" w:cs="Times New Roman"/>
        </w:rPr>
        <w:t>едагогическ</w:t>
      </w:r>
      <w:r w:rsidR="002F259A">
        <w:rPr>
          <w:rFonts w:ascii="Times New Roman" w:eastAsia="Times New Roman" w:hAnsi="Times New Roman" w:cs="Times New Roman"/>
        </w:rPr>
        <w:t>ом</w:t>
      </w:r>
      <w:r w:rsidR="009F4A4C" w:rsidRPr="00517E84">
        <w:rPr>
          <w:rFonts w:ascii="Times New Roman" w:eastAsia="Times New Roman" w:hAnsi="Times New Roman" w:cs="Times New Roman"/>
        </w:rPr>
        <w:t xml:space="preserve"> совет</w:t>
      </w:r>
      <w:r w:rsidR="002F259A">
        <w:rPr>
          <w:rFonts w:ascii="Times New Roman" w:eastAsia="Times New Roman" w:hAnsi="Times New Roman" w:cs="Times New Roman"/>
        </w:rPr>
        <w:t>е</w:t>
      </w:r>
      <w:r w:rsidR="00B27BFB">
        <w:rPr>
          <w:rFonts w:ascii="Times New Roman" w:eastAsia="Times New Roman" w:hAnsi="Times New Roman" w:cs="Times New Roman"/>
        </w:rPr>
        <w:t xml:space="preserve">, а также на Родительском комитете </w:t>
      </w:r>
      <w:r w:rsidR="002F259A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дошкольного образовательного учреждения</w:t>
      </w:r>
      <w:r w:rsidR="009F4A4C" w:rsidRPr="00517E84">
        <w:rPr>
          <w:rFonts w:ascii="Times New Roman" w:eastAsia="Times New Roman" w:hAnsi="Times New Roman" w:cs="Times New Roman"/>
        </w:rPr>
        <w:t>.</w:t>
      </w:r>
    </w:p>
    <w:p w:rsidR="009F4A4C" w:rsidRDefault="009F4A4C" w:rsidP="009F4A4C">
      <w:pPr>
        <w:tabs>
          <w:tab w:val="left" w:pos="262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</w:p>
    <w:p w:rsidR="00E76A21" w:rsidRPr="00E76A21" w:rsidRDefault="00E76A21" w:rsidP="00E76A21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4. </w:t>
      </w:r>
      <w:r w:rsidRPr="00E76A21">
        <w:rPr>
          <w:rFonts w:ascii="Times New Roman" w:eastAsia="Times New Roman" w:hAnsi="Times New Roman" w:cs="Times New Roman"/>
          <w:b/>
          <w:bCs/>
        </w:rPr>
        <w:t>Порядок приема на обучение по дополнител</w:t>
      </w:r>
      <w:r w:rsidR="0067432C">
        <w:rPr>
          <w:rFonts w:ascii="Times New Roman" w:eastAsia="Times New Roman" w:hAnsi="Times New Roman" w:cs="Times New Roman"/>
          <w:b/>
          <w:bCs/>
        </w:rPr>
        <w:t>ьным образовательным программам</w:t>
      </w:r>
    </w:p>
    <w:p w:rsidR="00E76A21" w:rsidRPr="00E76A21" w:rsidRDefault="00E76A21" w:rsidP="00E76A21">
      <w:pPr>
        <w:tabs>
          <w:tab w:val="left" w:pos="552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4.1. </w:t>
      </w:r>
      <w:r w:rsidRPr="00E76A21">
        <w:rPr>
          <w:rFonts w:ascii="Times New Roman" w:eastAsia="Times New Roman" w:hAnsi="Times New Roman" w:cs="Times New Roman"/>
        </w:rPr>
        <w:t>На дополнительные образовательные услуги зачисляются воспитанники с 3 до 7 лет.</w:t>
      </w:r>
    </w:p>
    <w:p w:rsidR="00E76A21" w:rsidRPr="00E76A21" w:rsidRDefault="00E76A21" w:rsidP="00E76A21">
      <w:pPr>
        <w:tabs>
          <w:tab w:val="left" w:pos="61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4.2. </w:t>
      </w:r>
      <w:r w:rsidRPr="00E76A21">
        <w:rPr>
          <w:rFonts w:ascii="Times New Roman" w:eastAsia="Times New Roman" w:hAnsi="Times New Roman" w:cs="Times New Roman"/>
        </w:rPr>
        <w:t>Воспитанникам может быть отказано в приеме на дополнительные образовательные услуги по дополнительным образовательным программам только по причине противопоказаний по состоянию здоровья.</w:t>
      </w:r>
    </w:p>
    <w:p w:rsidR="00E76A21" w:rsidRPr="00E76A21" w:rsidRDefault="00E76A21" w:rsidP="00E76A21">
      <w:pPr>
        <w:tabs>
          <w:tab w:val="left" w:pos="929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4.3. </w:t>
      </w:r>
      <w:r w:rsidRPr="00E76A21">
        <w:rPr>
          <w:rFonts w:ascii="Times New Roman" w:eastAsia="Times New Roman" w:hAnsi="Times New Roman" w:cs="Times New Roman"/>
        </w:rPr>
        <w:t>Прием на дополнительные образовательные услуги по дополнительным образовательным программам осуществляется без процедур отбора.</w:t>
      </w:r>
    </w:p>
    <w:p w:rsidR="00E76A21" w:rsidRPr="00E76A21" w:rsidRDefault="00E76A21" w:rsidP="00E76A21">
      <w:pPr>
        <w:tabs>
          <w:tab w:val="left" w:pos="552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4.4. </w:t>
      </w:r>
      <w:r w:rsidRPr="00E76A21">
        <w:rPr>
          <w:rFonts w:ascii="Times New Roman" w:eastAsia="Times New Roman" w:hAnsi="Times New Roman" w:cs="Times New Roman"/>
        </w:rPr>
        <w:t>В целях наиболее полного удовлетворения потребностей воспитанников в ДОУ предусмотрен механизм выявления склонностей детей, не противоречащий действующему законодательству</w:t>
      </w:r>
      <w:r w:rsidR="0067432C">
        <w:rPr>
          <w:rFonts w:ascii="Times New Roman" w:eastAsia="Times New Roman" w:hAnsi="Times New Roman" w:cs="Times New Roman"/>
        </w:rPr>
        <w:t xml:space="preserve"> Российской Федерации</w:t>
      </w:r>
      <w:r w:rsidRPr="00E76A21">
        <w:rPr>
          <w:rFonts w:ascii="Times New Roman" w:eastAsia="Times New Roman" w:hAnsi="Times New Roman" w:cs="Times New Roman"/>
        </w:rPr>
        <w:t>.</w:t>
      </w:r>
    </w:p>
    <w:p w:rsidR="00E76A21" w:rsidRPr="00E76A21" w:rsidRDefault="00E76A21" w:rsidP="00E76A21">
      <w:pPr>
        <w:tabs>
          <w:tab w:val="left" w:pos="61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4.5. </w:t>
      </w:r>
      <w:r w:rsidRPr="00E76A21">
        <w:rPr>
          <w:rFonts w:ascii="Times New Roman" w:eastAsia="Times New Roman" w:hAnsi="Times New Roman" w:cs="Times New Roman"/>
        </w:rPr>
        <w:t xml:space="preserve">С целью проведения организованного приема на дополнительные образовательные услуги по дополнительным образовательным программам ДОУ размещает на информационном стенде, на официальном сайте информацию о кружках, секциях, </w:t>
      </w:r>
      <w:r w:rsidR="00D941C8">
        <w:rPr>
          <w:rFonts w:ascii="Times New Roman" w:eastAsia="Times New Roman" w:hAnsi="Times New Roman" w:cs="Times New Roman"/>
        </w:rPr>
        <w:t>студиях</w:t>
      </w:r>
      <w:r w:rsidRPr="00E76A21">
        <w:rPr>
          <w:rFonts w:ascii="Times New Roman" w:eastAsia="Times New Roman" w:hAnsi="Times New Roman" w:cs="Times New Roman"/>
        </w:rPr>
        <w:t>, работающих в текущем учебном году.</w:t>
      </w:r>
    </w:p>
    <w:p w:rsidR="00E76A21" w:rsidRPr="00E76A21" w:rsidRDefault="00E76A21" w:rsidP="00E76A21">
      <w:pPr>
        <w:tabs>
          <w:tab w:val="left" w:pos="61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4.6. </w:t>
      </w:r>
      <w:r w:rsidRPr="00E76A21">
        <w:rPr>
          <w:rFonts w:ascii="Times New Roman" w:eastAsia="Times New Roman" w:hAnsi="Times New Roman" w:cs="Times New Roman"/>
        </w:rPr>
        <w:t>Зачисление по дополнительным образовательным программам оформляется приказом в течени</w:t>
      </w:r>
      <w:r w:rsidR="008B625C" w:rsidRPr="00E76A21">
        <w:rPr>
          <w:rFonts w:ascii="Times New Roman" w:eastAsia="Times New Roman" w:hAnsi="Times New Roman" w:cs="Times New Roman"/>
        </w:rPr>
        <w:t>е</w:t>
      </w:r>
      <w:r w:rsidRPr="00E76A21">
        <w:rPr>
          <w:rFonts w:ascii="Times New Roman" w:eastAsia="Times New Roman" w:hAnsi="Times New Roman" w:cs="Times New Roman"/>
        </w:rPr>
        <w:t xml:space="preserve"> учебного года.</w:t>
      </w:r>
    </w:p>
    <w:p w:rsidR="00E76A21" w:rsidRPr="00E76A21" w:rsidRDefault="00E76A21" w:rsidP="00E76A21">
      <w:pPr>
        <w:tabs>
          <w:tab w:val="left" w:pos="61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4.7. </w:t>
      </w:r>
      <w:r w:rsidRPr="00E76A21">
        <w:rPr>
          <w:rFonts w:ascii="Times New Roman" w:eastAsia="Times New Roman" w:hAnsi="Times New Roman" w:cs="Times New Roman"/>
          <w:u w:val="single"/>
        </w:rPr>
        <w:t>Для зачисления ребенка в спортивную секцию родители предоставляют:</w:t>
      </w:r>
    </w:p>
    <w:p w:rsidR="008B625C" w:rsidRPr="008B625C" w:rsidRDefault="00E76A21" w:rsidP="009D2F66">
      <w:pPr>
        <w:numPr>
          <w:ilvl w:val="0"/>
          <w:numId w:val="2"/>
        </w:numPr>
        <w:ind w:left="709" w:hanging="349"/>
        <w:jc w:val="both"/>
        <w:rPr>
          <w:rFonts w:ascii="Times New Roman" w:eastAsia="Times New Roman" w:hAnsi="Times New Roman" w:cs="Times New Roman"/>
        </w:rPr>
      </w:pPr>
      <w:r w:rsidRPr="00E76A21">
        <w:rPr>
          <w:rFonts w:ascii="Times New Roman" w:eastAsia="Times New Roman" w:hAnsi="Times New Roman" w:cs="Times New Roman"/>
        </w:rPr>
        <w:t>личное заявление на имя заведующе</w:t>
      </w:r>
      <w:r w:rsidR="00D941C8">
        <w:rPr>
          <w:rFonts w:ascii="Times New Roman" w:eastAsia="Times New Roman" w:hAnsi="Times New Roman" w:cs="Times New Roman"/>
        </w:rPr>
        <w:t>го</w:t>
      </w:r>
      <w:r w:rsidRPr="00E76A21">
        <w:rPr>
          <w:rFonts w:ascii="Times New Roman" w:eastAsia="Times New Roman" w:hAnsi="Times New Roman" w:cs="Times New Roman"/>
        </w:rPr>
        <w:t xml:space="preserve"> </w:t>
      </w:r>
      <w:r w:rsidR="00D941C8">
        <w:rPr>
          <w:rFonts w:ascii="Times New Roman" w:eastAsia="Times New Roman" w:hAnsi="Times New Roman" w:cs="Times New Roman"/>
        </w:rPr>
        <w:t>детским садом</w:t>
      </w:r>
      <w:r w:rsidRPr="00E76A21">
        <w:rPr>
          <w:rFonts w:ascii="Times New Roman" w:eastAsia="Times New Roman" w:hAnsi="Times New Roman" w:cs="Times New Roman"/>
        </w:rPr>
        <w:t>, в котором указываются:</w:t>
      </w:r>
      <w:r w:rsidR="008B625C">
        <w:rPr>
          <w:rFonts w:ascii="Times New Roman" w:eastAsia="Times New Roman" w:hAnsi="Times New Roman" w:cs="Times New Roman"/>
        </w:rPr>
        <w:t xml:space="preserve"> </w:t>
      </w:r>
      <w:r w:rsidRPr="00E76A21">
        <w:rPr>
          <w:rFonts w:ascii="Times New Roman" w:eastAsia="Times New Roman" w:hAnsi="Times New Roman" w:cs="Times New Roman"/>
        </w:rPr>
        <w:t xml:space="preserve">фамилия, имя, отчество </w:t>
      </w:r>
      <w:r w:rsidR="00D941C8">
        <w:rPr>
          <w:rFonts w:ascii="Times New Roman" w:eastAsia="Times New Roman" w:hAnsi="Times New Roman" w:cs="Times New Roman"/>
        </w:rPr>
        <w:t>воспитанника</w:t>
      </w:r>
      <w:r w:rsidR="008B625C">
        <w:rPr>
          <w:rFonts w:ascii="Times New Roman" w:eastAsia="Times New Roman" w:hAnsi="Times New Roman" w:cs="Times New Roman"/>
        </w:rPr>
        <w:t xml:space="preserve">, </w:t>
      </w:r>
      <w:r w:rsidRPr="00E76A21">
        <w:rPr>
          <w:rFonts w:ascii="Times New Roman" w:eastAsia="Times New Roman" w:hAnsi="Times New Roman" w:cs="Times New Roman"/>
        </w:rPr>
        <w:t>дата рождения ребенка</w:t>
      </w:r>
      <w:r w:rsidR="008B625C">
        <w:rPr>
          <w:rFonts w:ascii="Times New Roman" w:eastAsia="Times New Roman" w:hAnsi="Times New Roman" w:cs="Times New Roman"/>
        </w:rPr>
        <w:t xml:space="preserve">, </w:t>
      </w:r>
      <w:r w:rsidRPr="00E76A21">
        <w:rPr>
          <w:rFonts w:ascii="Times New Roman" w:eastAsia="Times New Roman" w:hAnsi="Times New Roman" w:cs="Times New Roman"/>
        </w:rPr>
        <w:t>фамилия, имя, отчество родителей (з</w:t>
      </w:r>
      <w:r w:rsidR="008B625C">
        <w:rPr>
          <w:rFonts w:ascii="Times New Roman" w:eastAsia="Times New Roman" w:hAnsi="Times New Roman" w:cs="Times New Roman"/>
        </w:rPr>
        <w:t>аконных представителей);</w:t>
      </w:r>
    </w:p>
    <w:p w:rsidR="00E76A21" w:rsidRPr="00E76A21" w:rsidRDefault="00E76A21" w:rsidP="009D2F66">
      <w:pPr>
        <w:numPr>
          <w:ilvl w:val="0"/>
          <w:numId w:val="2"/>
        </w:numPr>
        <w:ind w:left="709" w:hanging="349"/>
        <w:jc w:val="both"/>
        <w:rPr>
          <w:rFonts w:ascii="Times New Roman" w:eastAsia="Times New Roman" w:hAnsi="Times New Roman" w:cs="Times New Roman"/>
        </w:rPr>
      </w:pPr>
      <w:r w:rsidRPr="00E76A21">
        <w:rPr>
          <w:rFonts w:ascii="Times New Roman" w:eastAsia="Times New Roman" w:hAnsi="Times New Roman" w:cs="Times New Roman"/>
        </w:rPr>
        <w:t>медицинскую справку об отсутствии противопоказаний для посещения к</w:t>
      </w:r>
      <w:r w:rsidR="00D941C8">
        <w:rPr>
          <w:rFonts w:ascii="Times New Roman" w:eastAsia="Times New Roman" w:hAnsi="Times New Roman" w:cs="Times New Roman"/>
        </w:rPr>
        <w:t>ружка, секции или студии</w:t>
      </w:r>
      <w:r w:rsidRPr="00E76A21">
        <w:rPr>
          <w:rFonts w:ascii="Times New Roman" w:eastAsia="Times New Roman" w:hAnsi="Times New Roman" w:cs="Times New Roman"/>
        </w:rPr>
        <w:t>.</w:t>
      </w:r>
    </w:p>
    <w:p w:rsidR="00E76A21" w:rsidRPr="009F4A4C" w:rsidRDefault="00D941C8" w:rsidP="00E76A21">
      <w:pPr>
        <w:tabs>
          <w:tab w:val="left" w:pos="262"/>
        </w:tabs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4.8. </w:t>
      </w:r>
      <w:r w:rsidR="00E76A21" w:rsidRPr="00E76A21">
        <w:rPr>
          <w:rFonts w:ascii="Times New Roman" w:hAnsi="Times New Roman" w:cs="Times New Roman"/>
        </w:rPr>
        <w:t>Документы, представленные родителями (законными представителями), регистрируются в медицинской карте ребенка.</w:t>
      </w:r>
    </w:p>
    <w:p w:rsidR="00281736" w:rsidRPr="00D941C8" w:rsidRDefault="00281736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8B625C" w:rsidRPr="003224CB" w:rsidRDefault="008B625C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3224CB"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>5. Структура программы дополнительного образования</w:t>
      </w:r>
    </w:p>
    <w:p w:rsidR="008B625C" w:rsidRPr="008B625C" w:rsidRDefault="008B625C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5.1. </w:t>
      </w:r>
      <w:r w:rsidRPr="008B625C">
        <w:rPr>
          <w:rFonts w:ascii="Times New Roman" w:eastAsia="Batang" w:hAnsi="Times New Roman" w:cs="Times New Roman"/>
          <w:color w:val="auto"/>
          <w:u w:val="single"/>
          <w:lang w:eastAsia="ko-KR" w:bidi="ar-SA"/>
        </w:rPr>
        <w:t>Структура программы</w:t>
      </w:r>
      <w:r w:rsidRPr="008B625C">
        <w:rPr>
          <w:rFonts w:ascii="Times New Roman" w:eastAsia="Batang" w:hAnsi="Times New Roman" w:cs="Times New Roman"/>
          <w:b/>
          <w:bCs/>
          <w:color w:val="auto"/>
          <w:u w:val="single"/>
          <w:lang w:eastAsia="ko-KR" w:bidi="ar-SA"/>
        </w:rPr>
        <w:t> </w:t>
      </w:r>
      <w:r w:rsidRPr="008B625C">
        <w:rPr>
          <w:rFonts w:ascii="Times New Roman" w:eastAsia="Batang" w:hAnsi="Times New Roman" w:cs="Times New Roman"/>
          <w:color w:val="auto"/>
          <w:u w:val="single"/>
          <w:lang w:eastAsia="ko-KR" w:bidi="ar-SA"/>
        </w:rPr>
        <w:t>выглядит следующим образом:</w:t>
      </w:r>
    </w:p>
    <w:p w:rsidR="008B625C" w:rsidRPr="008B625C" w:rsidRDefault="008B625C" w:rsidP="003224CB">
      <w:pPr>
        <w:widowControl/>
        <w:numPr>
          <w:ilvl w:val="0"/>
          <w:numId w:val="16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Титульный лист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;</w:t>
      </w:r>
    </w:p>
    <w:p w:rsidR="008B625C" w:rsidRPr="008B625C" w:rsidRDefault="008B625C" w:rsidP="003224CB">
      <w:pPr>
        <w:widowControl/>
        <w:numPr>
          <w:ilvl w:val="0"/>
          <w:numId w:val="16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Пояснительная записка;</w:t>
      </w:r>
    </w:p>
    <w:p w:rsidR="008B625C" w:rsidRPr="008B625C" w:rsidRDefault="008B625C" w:rsidP="003224CB">
      <w:pPr>
        <w:widowControl/>
        <w:numPr>
          <w:ilvl w:val="0"/>
          <w:numId w:val="16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Учебный план;</w:t>
      </w:r>
    </w:p>
    <w:p w:rsidR="008B625C" w:rsidRPr="008B625C" w:rsidRDefault="008B625C" w:rsidP="003224CB">
      <w:pPr>
        <w:widowControl/>
        <w:numPr>
          <w:ilvl w:val="0"/>
          <w:numId w:val="16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Содержание изучаемого курса;</w:t>
      </w:r>
    </w:p>
    <w:p w:rsidR="008B625C" w:rsidRPr="008B625C" w:rsidRDefault="008B625C" w:rsidP="003224CB">
      <w:pPr>
        <w:widowControl/>
        <w:numPr>
          <w:ilvl w:val="0"/>
          <w:numId w:val="16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Органи</w:t>
      </w:r>
      <w:r w:rsidR="003224CB">
        <w:rPr>
          <w:rFonts w:ascii="Times New Roman" w:eastAsia="Batang" w:hAnsi="Times New Roman" w:cs="Times New Roman"/>
          <w:color w:val="auto"/>
          <w:lang w:eastAsia="ko-KR" w:bidi="ar-SA"/>
        </w:rPr>
        <w:t>зационно-педагогические условия.</w:t>
      </w:r>
    </w:p>
    <w:p w:rsidR="008B625C" w:rsidRPr="008B625C" w:rsidRDefault="008B625C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5.2.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 </w:t>
      </w:r>
      <w:r w:rsidRPr="008B625C">
        <w:rPr>
          <w:rFonts w:ascii="Times New Roman" w:eastAsia="Batang" w:hAnsi="Times New Roman" w:cs="Times New Roman"/>
          <w:color w:val="auto"/>
          <w:u w:val="single"/>
          <w:lang w:eastAsia="ko-KR" w:bidi="ar-SA"/>
        </w:rPr>
        <w:t>На титульном листе рекомендуется указывать:</w:t>
      </w:r>
    </w:p>
    <w:p w:rsidR="008B625C" w:rsidRPr="008B625C" w:rsidRDefault="008B625C" w:rsidP="003224CB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полное наименование </w:t>
      </w:r>
      <w:r w:rsidR="003224CB">
        <w:rPr>
          <w:rFonts w:ascii="Times New Roman" w:eastAsia="Batang" w:hAnsi="Times New Roman" w:cs="Times New Roman"/>
          <w:color w:val="auto"/>
          <w:lang w:eastAsia="ko-KR" w:bidi="ar-SA"/>
        </w:rPr>
        <w:t xml:space="preserve">дошкольного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образовательного учреждения;</w:t>
      </w:r>
    </w:p>
    <w:p w:rsidR="008B625C" w:rsidRPr="008B625C" w:rsidRDefault="008B625C" w:rsidP="003224CB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где,  когда  и  кем  утверждена 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рограмма;</w:t>
      </w:r>
    </w:p>
    <w:p w:rsidR="008B625C" w:rsidRPr="008B625C" w:rsidRDefault="008B625C" w:rsidP="003224CB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название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рограммы;</w:t>
      </w:r>
    </w:p>
    <w:p w:rsidR="008B625C" w:rsidRPr="008B625C" w:rsidRDefault="008B625C" w:rsidP="003224CB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возраст 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детей;</w:t>
      </w:r>
    </w:p>
    <w:p w:rsidR="008B625C" w:rsidRPr="008B625C" w:rsidRDefault="008B625C" w:rsidP="003224CB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срок реализации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рограммы;</w:t>
      </w:r>
    </w:p>
    <w:p w:rsidR="008B625C" w:rsidRPr="008B625C" w:rsidRDefault="008B625C" w:rsidP="003224CB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ФИО,   должность   автора</w:t>
      </w:r>
      <w:r w:rsidR="003224CB">
        <w:rPr>
          <w:rFonts w:ascii="Times New Roman" w:eastAsia="Batang" w:hAnsi="Times New Roman" w:cs="Times New Roman"/>
          <w:color w:val="auto"/>
          <w:lang w:eastAsia="ko-KR" w:bidi="ar-SA"/>
        </w:rPr>
        <w:t xml:space="preserve">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(ов) 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рограммы;</w:t>
      </w:r>
    </w:p>
    <w:p w:rsidR="008B625C" w:rsidRPr="008B625C" w:rsidRDefault="008B625C" w:rsidP="003224CB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название  города,  населенного  пункта,  в  котором реализуется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рограмма;</w:t>
      </w:r>
    </w:p>
    <w:p w:rsidR="008B625C" w:rsidRPr="008B625C" w:rsidRDefault="008B625C" w:rsidP="003224CB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год разработки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рограммы.</w:t>
      </w:r>
    </w:p>
    <w:p w:rsidR="008B625C" w:rsidRPr="008B625C" w:rsidRDefault="008B625C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5.3. </w:t>
      </w:r>
      <w:r w:rsidRPr="008B625C">
        <w:rPr>
          <w:rFonts w:ascii="Times New Roman" w:eastAsia="Batang" w:hAnsi="Times New Roman" w:cs="Times New Roman"/>
          <w:color w:val="auto"/>
          <w:u w:val="single"/>
          <w:lang w:eastAsia="ko-KR" w:bidi="ar-SA"/>
        </w:rPr>
        <w:t>В пояснительной записке к </w:t>
      </w:r>
      <w:r>
        <w:rPr>
          <w:rFonts w:ascii="Times New Roman" w:eastAsia="Batang" w:hAnsi="Times New Roman" w:cs="Times New Roman"/>
          <w:color w:val="auto"/>
          <w:u w:val="single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u w:val="single"/>
          <w:lang w:eastAsia="ko-KR" w:bidi="ar-SA"/>
        </w:rPr>
        <w:t>рограмме следует раскрыть:</w:t>
      </w:r>
    </w:p>
    <w:p w:rsidR="008B625C" w:rsidRPr="008B625C" w:rsidRDefault="008B625C" w:rsidP="003224CB">
      <w:pPr>
        <w:widowControl/>
        <w:numPr>
          <w:ilvl w:val="0"/>
          <w:numId w:val="18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направленность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рограммы;</w:t>
      </w:r>
    </w:p>
    <w:p w:rsidR="008B625C" w:rsidRPr="008B625C" w:rsidRDefault="008B625C" w:rsidP="003224CB">
      <w:pPr>
        <w:widowControl/>
        <w:numPr>
          <w:ilvl w:val="0"/>
          <w:numId w:val="18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новизну, отличительные особенности;</w:t>
      </w:r>
    </w:p>
    <w:p w:rsidR="008B625C" w:rsidRPr="008B625C" w:rsidRDefault="008B625C" w:rsidP="003224CB">
      <w:pPr>
        <w:widowControl/>
        <w:numPr>
          <w:ilvl w:val="0"/>
          <w:numId w:val="18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актуальность, педагогическую целесообразность;</w:t>
      </w:r>
    </w:p>
    <w:p w:rsidR="008B625C" w:rsidRPr="008B625C" w:rsidRDefault="008B625C" w:rsidP="003224CB">
      <w:pPr>
        <w:widowControl/>
        <w:numPr>
          <w:ilvl w:val="0"/>
          <w:numId w:val="18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цель и задачи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рограммы;</w:t>
      </w:r>
    </w:p>
    <w:p w:rsidR="008B625C" w:rsidRPr="008B625C" w:rsidRDefault="008B625C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5.4. </w:t>
      </w:r>
      <w:r w:rsidRPr="003224CB">
        <w:rPr>
          <w:rFonts w:ascii="Times New Roman" w:eastAsia="Batang" w:hAnsi="Times New Roman" w:cs="Times New Roman"/>
          <w:i/>
          <w:color w:val="auto"/>
          <w:lang w:eastAsia="ko-KR" w:bidi="ar-SA"/>
        </w:rPr>
        <w:t>Цель</w:t>
      </w:r>
      <w:r w:rsidRPr="003224CB">
        <w:rPr>
          <w:rFonts w:ascii="Times New Roman" w:eastAsia="Batang" w:hAnsi="Times New Roman" w:cs="Times New Roman"/>
          <w:b/>
          <w:bCs/>
          <w:i/>
          <w:color w:val="auto"/>
          <w:lang w:eastAsia="ko-KR" w:bidi="ar-SA"/>
        </w:rPr>
        <w:t> </w:t>
      </w:r>
      <w:r w:rsidRPr="003224CB">
        <w:rPr>
          <w:rFonts w:ascii="Times New Roman" w:eastAsia="Batang" w:hAnsi="Times New Roman" w:cs="Times New Roman"/>
          <w:i/>
          <w:color w:val="auto"/>
          <w:lang w:eastAsia="ko-KR" w:bidi="ar-SA"/>
        </w:rPr>
        <w:t>программы</w:t>
      </w:r>
      <w:r w:rsidR="00CE3DA3">
        <w:rPr>
          <w:rFonts w:ascii="Times New Roman" w:eastAsia="Batang" w:hAnsi="Times New Roman" w:cs="Times New Roman"/>
          <w:i/>
          <w:color w:val="auto"/>
          <w:lang w:eastAsia="ko-KR" w:bidi="ar-SA"/>
        </w:rPr>
        <w:t xml:space="preserve">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– предполагаемый результат образовательного процесса, к которому должны быть направлены все усилия педагога и </w:t>
      </w:r>
      <w:r w:rsidR="003224CB">
        <w:rPr>
          <w:rFonts w:ascii="Times New Roman" w:eastAsia="Batang" w:hAnsi="Times New Roman" w:cs="Times New Roman"/>
          <w:color w:val="auto"/>
          <w:lang w:eastAsia="ko-KR" w:bidi="ar-SA"/>
        </w:rPr>
        <w:t>воспитанников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. Она может быть глобального масштаба (изменение формирования мировоззрения личности, ее культуры через новую образовательную систему); общепедагогического плана (нравственное воспитание личности, сплочение детского коллектива через создание авторской технологии и др.); дидактического плана (развитие личностных качеств, обучение, организация полноценного досуга, создание новой методики).</w:t>
      </w:r>
    </w:p>
    <w:p w:rsidR="008B625C" w:rsidRPr="008B625C" w:rsidRDefault="008B625C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5.5.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Конкретизация цели проходит в ходе определения задач (образовательных, развивающих, воспитательных) – путей достижения цели. Они должны соответствовать содержанию и методам предлагаемой деятельности. Формулировка задач должна включать ключевое слово, определяющее действие (оказать, освоить, организовать и т. д.).</w:t>
      </w:r>
    </w:p>
    <w:p w:rsidR="008B625C" w:rsidRPr="008B625C" w:rsidRDefault="008B625C" w:rsidP="003224CB">
      <w:pPr>
        <w:widowControl/>
        <w:numPr>
          <w:ilvl w:val="0"/>
          <w:numId w:val="19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календарный учебный график;</w:t>
      </w:r>
    </w:p>
    <w:p w:rsidR="008B625C" w:rsidRPr="008B625C" w:rsidRDefault="008B625C" w:rsidP="003224CB">
      <w:pPr>
        <w:widowControl/>
        <w:numPr>
          <w:ilvl w:val="0"/>
          <w:numId w:val="19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формы и режим занятий;</w:t>
      </w:r>
    </w:p>
    <w:p w:rsidR="008B625C" w:rsidRPr="008B625C" w:rsidRDefault="008B625C" w:rsidP="003224CB">
      <w:pPr>
        <w:widowControl/>
        <w:numPr>
          <w:ilvl w:val="0"/>
          <w:numId w:val="19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планируемые результаты;</w:t>
      </w:r>
    </w:p>
    <w:p w:rsidR="008B625C" w:rsidRPr="008B625C" w:rsidRDefault="003224CB" w:rsidP="003224CB">
      <w:pPr>
        <w:widowControl/>
        <w:numPr>
          <w:ilvl w:val="0"/>
          <w:numId w:val="19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формы подведения итогов реализации 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до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полнительной </w:t>
      </w:r>
      <w:r w:rsid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образовательной программы 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(выставки, фестивали, соревнования, учебно-исследовательские конференции и т.д.).</w:t>
      </w:r>
    </w:p>
    <w:p w:rsidR="008B625C" w:rsidRPr="008B625C" w:rsidRDefault="00AF3AA9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lastRenderedPageBreak/>
        <w:t xml:space="preserve">5.6. 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Учебный план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 </w:t>
      </w:r>
      <w:r w:rsidR="003224CB">
        <w:rPr>
          <w:rFonts w:ascii="Times New Roman" w:eastAsia="Batang" w:hAnsi="Times New Roman" w:cs="Times New Roman"/>
          <w:color w:val="auto"/>
          <w:lang w:eastAsia="ko-KR" w:bidi="ar-SA"/>
        </w:rPr>
        <w:t xml:space="preserve">дополнительной образовательной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рограммы может содержать перечень разделов, тем, количество часов по каждой теме. Если программа рассчитана более чем на год обучения, то учебный план составляется на каждый год, а все остальные разделы программы могут быть общими.</w:t>
      </w:r>
    </w:p>
    <w:p w:rsidR="008B625C" w:rsidRPr="008B625C" w:rsidRDefault="008B625C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u w:val="single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u w:val="single"/>
          <w:lang w:eastAsia="ko-KR" w:bidi="ar-SA"/>
        </w:rPr>
        <w:t>Количество занятий  в год:</w:t>
      </w:r>
    </w:p>
    <w:p w:rsidR="008B625C" w:rsidRDefault="008B625C" w:rsidP="003224CB">
      <w:pPr>
        <w:widowControl/>
        <w:numPr>
          <w:ilvl w:val="0"/>
          <w:numId w:val="20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на период с октября по май при нагр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узке 2 часа в неделю – 64 часа.</w:t>
      </w:r>
    </w:p>
    <w:p w:rsidR="008B625C" w:rsidRPr="008B625C" w:rsidRDefault="00AF3AA9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5.7.</w:t>
      </w:r>
      <w:r w:rsidR="003224CB">
        <w:rPr>
          <w:rFonts w:ascii="Times New Roman" w:eastAsia="Batang" w:hAnsi="Times New Roman" w:cs="Times New Roman"/>
          <w:color w:val="auto"/>
          <w:lang w:eastAsia="ko-KR" w:bidi="ar-SA"/>
        </w:rPr>
        <w:t xml:space="preserve"> Содержание п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рограммы</w:t>
      </w:r>
      <w:r w:rsidR="003224CB">
        <w:rPr>
          <w:rFonts w:ascii="Times New Roman" w:eastAsia="Batang" w:hAnsi="Times New Roman" w:cs="Times New Roman"/>
          <w:color w:val="auto"/>
          <w:lang w:eastAsia="ko-KR" w:bidi="ar-SA"/>
        </w:rPr>
        <w:t xml:space="preserve"> дополнительного образования, возможно, отразить через краткое описание 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тем </w:t>
      </w:r>
      <w:r w:rsidR="003224CB">
        <w:rPr>
          <w:rFonts w:ascii="Times New Roman" w:eastAsia="Batang" w:hAnsi="Times New Roman" w:cs="Times New Roman"/>
          <w:color w:val="auto"/>
          <w:lang w:eastAsia="ko-KR" w:bidi="ar-SA"/>
        </w:rPr>
        <w:t>(теорети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ческих  и практических видов занятий) и предполагает выделение в тексте разделов и тем внутри разделов. В программе указывается общее количество часов, отведенных планом на изучение курса, и распределение часов по разделам и темам.</w:t>
      </w:r>
    </w:p>
    <w:p w:rsidR="008B625C" w:rsidRPr="00CE3DA3" w:rsidRDefault="00AF3AA9" w:rsidP="008B625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u w:val="single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5.8. 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 </w:t>
      </w:r>
      <w:r w:rsidR="008B625C" w:rsidRPr="00CE3DA3">
        <w:rPr>
          <w:rFonts w:ascii="Times New Roman" w:eastAsia="Batang" w:hAnsi="Times New Roman" w:cs="Times New Roman"/>
          <w:bCs/>
          <w:color w:val="auto"/>
          <w:kern w:val="1"/>
          <w:u w:val="single"/>
          <w:lang w:eastAsia="ko-KR" w:bidi="ar-SA"/>
        </w:rPr>
        <w:t>Организационно-педагогические  условия</w:t>
      </w:r>
    </w:p>
    <w:p w:rsidR="00CE3DA3" w:rsidRDefault="00CE3DA3" w:rsidP="008B625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5.8.1. 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Методическое обеспечение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рограммы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дополнительного образования 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- (разработки  игр, бесед,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 походов, экскурсий, конкурсов 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и т.д.); рекомендаций  по  проведению практических работ,  дидактический    и    игровой    материалы.</w:t>
      </w:r>
    </w:p>
    <w:p w:rsidR="00CE3DA3" w:rsidRDefault="00CE3DA3" w:rsidP="008B625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5.8.2.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 В этом разделе намечаются пути решения программных задач. Описываются методические приемы, методы работы с детьми. Каждое занятие должно обеспечивать развитие личности воспитанника. </w:t>
      </w:r>
    </w:p>
    <w:p w:rsidR="008B625C" w:rsidRPr="008B625C" w:rsidRDefault="00CE3DA3" w:rsidP="008B625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textAlignment w:val="baseline"/>
        <w:rPr>
          <w:rFonts w:ascii="Courier New" w:eastAsia="Batang" w:hAnsi="Courier New" w:cs="Courier New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5.8.3. 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Основными формами проведения занятий могут быть: занятия, НОД, игровые образовательные ситуации, беседы, встречи, экскурсии, игры, праздники, викторины, выставки, концерты и др.</w:t>
      </w:r>
    </w:p>
    <w:p w:rsidR="008B625C" w:rsidRPr="008B625C" w:rsidRDefault="00CE3DA3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5.8.4. 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Приводится список рекомендуемой и используемой литературы. Указываются: Ф.И.О. автора, заглавие, подзаголовок, составитель, редактор, художник, место издания, издательство, год издания,  иллюстрации.</w:t>
      </w:r>
    </w:p>
    <w:p w:rsidR="008B625C" w:rsidRPr="008B625C" w:rsidRDefault="00AF3AA9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5.9. 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 Приложения. Не обязательный раздел, в который могут быть включены: дидактические материалы, план методической работы педагога, план учебно-воспитательной работы и т. д.</w:t>
      </w:r>
    </w:p>
    <w:p w:rsidR="008B625C" w:rsidRPr="008B625C" w:rsidRDefault="008B625C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</w:pPr>
    </w:p>
    <w:p w:rsidR="008B625C" w:rsidRPr="008B625C" w:rsidRDefault="00AF3AA9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>6</w:t>
      </w:r>
      <w:r w:rsidR="008B625C"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 xml:space="preserve">. </w:t>
      </w:r>
      <w:r w:rsidR="008B625C" w:rsidRPr="008B625C"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 xml:space="preserve"> Требования к оформлению программы</w:t>
      </w:r>
    </w:p>
    <w:p w:rsidR="008B625C" w:rsidRPr="008B625C" w:rsidRDefault="00AF3AA9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6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.1. Набор текста производится в текстовом редакторе </w:t>
      </w:r>
      <w:r w:rsidR="008B625C">
        <w:rPr>
          <w:rFonts w:ascii="Times New Roman" w:eastAsia="Batang" w:hAnsi="Times New Roman" w:cs="Times New Roman"/>
          <w:color w:val="auto"/>
          <w:lang w:val="en-US" w:eastAsia="ko-KR" w:bidi="ar-SA"/>
        </w:rPr>
        <w:t>Microsoft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 </w:t>
      </w:r>
      <w:r w:rsidR="008B625C">
        <w:rPr>
          <w:rFonts w:ascii="Times New Roman" w:eastAsia="Batang" w:hAnsi="Times New Roman" w:cs="Times New Roman"/>
          <w:color w:val="auto"/>
          <w:lang w:val="en-US" w:eastAsia="ko-KR" w:bidi="ar-SA"/>
        </w:rPr>
        <w:t>Word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 с одной стороны листа формата А4, тип шрифта: Times New Roman, размер — 12 (14) пт. межстрочный интервал одинарный, переносы в тексте не ставятся, выравнивание по ширине.</w:t>
      </w:r>
    </w:p>
    <w:p w:rsidR="008B625C" w:rsidRPr="008B625C" w:rsidRDefault="00AF3AA9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6</w:t>
      </w:r>
      <w:r w:rsidR="00CE3DA3">
        <w:rPr>
          <w:rFonts w:ascii="Times New Roman" w:eastAsia="Batang" w:hAnsi="Times New Roman" w:cs="Times New Roman"/>
          <w:color w:val="auto"/>
          <w:lang w:eastAsia="ko-KR" w:bidi="ar-SA"/>
        </w:rPr>
        <w:t xml:space="preserve">.2. 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По контуру листа оставляются поля: левое и нижнее — </w:t>
      </w:r>
      <w:smartTag w:uri="urn:schemas-microsoft-com:office:smarttags" w:element="metricconverter">
        <w:smartTagPr>
          <w:attr w:name="ProductID" w:val="25 мм"/>
        </w:smartTagPr>
        <w:r w:rsidR="008B625C" w:rsidRPr="008B625C">
          <w:rPr>
            <w:rFonts w:ascii="Times New Roman" w:eastAsia="Batang" w:hAnsi="Times New Roman" w:cs="Times New Roman"/>
            <w:color w:val="auto"/>
            <w:lang w:eastAsia="ko-KR" w:bidi="ar-SA"/>
          </w:rPr>
          <w:t>25 мм</w:t>
        </w:r>
      </w:smartTag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="008B625C" w:rsidRPr="008B625C">
          <w:rPr>
            <w:rFonts w:ascii="Times New Roman" w:eastAsia="Batang" w:hAnsi="Times New Roman" w:cs="Times New Roman"/>
            <w:color w:val="auto"/>
            <w:lang w:eastAsia="ko-KR" w:bidi="ar-SA"/>
          </w:rPr>
          <w:t>20 мм</w:t>
        </w:r>
      </w:smartTag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, правое – </w:t>
      </w:r>
      <w:smartTag w:uri="urn:schemas-microsoft-com:office:smarttags" w:element="metricconverter">
        <w:smartTagPr>
          <w:attr w:name="ProductID" w:val="10 мм"/>
        </w:smartTagPr>
        <w:r w:rsidR="008B625C" w:rsidRPr="008B625C">
          <w:rPr>
            <w:rFonts w:ascii="Times New Roman" w:eastAsia="Batang" w:hAnsi="Times New Roman" w:cs="Times New Roman"/>
            <w:color w:val="auto"/>
            <w:lang w:eastAsia="ko-KR" w:bidi="ar-SA"/>
          </w:rPr>
          <w:t>10 мм</w:t>
        </w:r>
      </w:smartTag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.</w:t>
      </w:r>
    </w:p>
    <w:p w:rsidR="008B625C" w:rsidRPr="008B625C" w:rsidRDefault="00AF3AA9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6</w:t>
      </w:r>
      <w:r w:rsidR="00CE3DA3">
        <w:rPr>
          <w:rFonts w:ascii="Times New Roman" w:eastAsia="Batang" w:hAnsi="Times New Roman" w:cs="Times New Roman"/>
          <w:color w:val="auto"/>
          <w:lang w:eastAsia="ko-KR" w:bidi="ar-SA"/>
        </w:rPr>
        <w:t xml:space="preserve">.3. 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Страницы </w:t>
      </w:r>
      <w:r w:rsidR="00CE3DA3"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рограммы </w:t>
      </w:r>
      <w:r w:rsidR="00CE3DA3">
        <w:rPr>
          <w:rFonts w:ascii="Times New Roman" w:eastAsia="Batang" w:hAnsi="Times New Roman" w:cs="Times New Roman"/>
          <w:color w:val="auto"/>
          <w:lang w:eastAsia="ko-KR" w:bidi="ar-SA"/>
        </w:rPr>
        <w:t xml:space="preserve">дополнительного образования 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нумеруются, титульный лист считается первым, но не подлежит нумерации.</w:t>
      </w:r>
    </w:p>
    <w:p w:rsidR="008B625C" w:rsidRPr="000D01E6" w:rsidRDefault="00AF3AA9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6</w:t>
      </w:r>
      <w:r w:rsidR="00CE3DA3">
        <w:rPr>
          <w:rFonts w:ascii="Times New Roman" w:eastAsia="Batang" w:hAnsi="Times New Roman" w:cs="Times New Roman"/>
          <w:color w:val="auto"/>
          <w:lang w:eastAsia="ko-KR" w:bidi="ar-SA"/>
        </w:rPr>
        <w:t xml:space="preserve">.4. 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Список литературы строится в алфавитном порядке, с указанием названия издательства, года выпуска. Допускается оформление списка литературы по основным разделам образовательной области.</w:t>
      </w:r>
    </w:p>
    <w:p w:rsidR="008B625C" w:rsidRPr="000D01E6" w:rsidRDefault="008B625C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b/>
          <w:bCs/>
          <w:color w:val="auto"/>
          <w:sz w:val="16"/>
          <w:szCs w:val="16"/>
          <w:lang w:eastAsia="ko-KR" w:bidi="ar-SA"/>
        </w:rPr>
      </w:pPr>
    </w:p>
    <w:p w:rsidR="008B625C" w:rsidRPr="008B625C" w:rsidRDefault="00AF3AA9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>7</w:t>
      </w:r>
      <w:r w:rsidR="008B625C" w:rsidRPr="008B625C"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>. Порядок принятия и утверждения дополнительной программы</w:t>
      </w:r>
    </w:p>
    <w:p w:rsidR="008B625C" w:rsidRPr="008B625C" w:rsidRDefault="00AF3AA9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7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.1. Дополнительная общеразвивающая программа д</w:t>
      </w:r>
      <w:r w:rsidR="00CE3DA3">
        <w:rPr>
          <w:rFonts w:ascii="Times New Roman" w:eastAsia="Batang" w:hAnsi="Times New Roman" w:cs="Times New Roman"/>
          <w:color w:val="auto"/>
          <w:lang w:eastAsia="ko-KR" w:bidi="ar-SA"/>
        </w:rPr>
        <w:t>ополнительного образования воспитанников ДОУ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 обновляется</w:t>
      </w:r>
      <w:r w:rsidR="00CE3DA3">
        <w:rPr>
          <w:rFonts w:ascii="Times New Roman" w:eastAsia="Batang" w:hAnsi="Times New Roman" w:cs="Times New Roman"/>
          <w:color w:val="auto"/>
          <w:lang w:eastAsia="ko-KR" w:bidi="ar-SA"/>
        </w:rPr>
        <w:t xml:space="preserve"> ежегодно, согласовывается  на П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ед</w:t>
      </w:r>
      <w:r w:rsidR="00CE3DA3">
        <w:rPr>
          <w:rFonts w:ascii="Times New Roman" w:eastAsia="Batang" w:hAnsi="Times New Roman" w:cs="Times New Roman"/>
          <w:color w:val="auto"/>
          <w:lang w:eastAsia="ko-KR" w:bidi="ar-SA"/>
        </w:rPr>
        <w:t>агогическом совете е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жегодно, утверждается приказом заведующего</w:t>
      </w:r>
      <w:r w:rsidR="00CE3DA3">
        <w:rPr>
          <w:rFonts w:ascii="Times New Roman" w:eastAsia="Batang" w:hAnsi="Times New Roman" w:cs="Times New Roman"/>
          <w:color w:val="auto"/>
          <w:lang w:eastAsia="ko-KR" w:bidi="ar-SA"/>
        </w:rPr>
        <w:t xml:space="preserve"> дошкольным образовательным учреждением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.</w:t>
      </w:r>
    </w:p>
    <w:p w:rsidR="008B625C" w:rsidRPr="00AF3AA9" w:rsidRDefault="00AF3AA9" w:rsidP="008B625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7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.2. На титульном листе должны присутствовать гриф о рассмотрени</w:t>
      </w:r>
      <w:r w:rsidR="00CE3DA3">
        <w:rPr>
          <w:rFonts w:ascii="Times New Roman" w:eastAsia="Batang" w:hAnsi="Times New Roman" w:cs="Times New Roman"/>
          <w:color w:val="auto"/>
          <w:lang w:eastAsia="ko-KR" w:bidi="ar-SA"/>
        </w:rPr>
        <w:t>и и согласовании программы на  П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едагогическом совете с указанием номеров протоколов и даты рассмотрения; гриф об утверждении программы заведующим </w:t>
      </w:r>
      <w:r w:rsidR="00CE3DA3">
        <w:rPr>
          <w:rFonts w:ascii="Times New Roman" w:eastAsia="Batang" w:hAnsi="Times New Roman" w:cs="Times New Roman"/>
          <w:color w:val="auto"/>
          <w:lang w:eastAsia="ko-KR" w:bidi="ar-SA"/>
        </w:rPr>
        <w:t xml:space="preserve">детским садом </w:t>
      </w:r>
      <w:r w:rsidR="008B625C" w:rsidRPr="008B625C">
        <w:rPr>
          <w:rFonts w:ascii="Times New Roman" w:eastAsia="Batang" w:hAnsi="Times New Roman" w:cs="Times New Roman"/>
          <w:color w:val="auto"/>
          <w:lang w:eastAsia="ko-KR" w:bidi="ar-SA"/>
        </w:rPr>
        <w:t>со ссылкой на приказ по учреждению (номер приказа и дата подписания приказа)</w:t>
      </w:r>
      <w:r w:rsidR="008B625C" w:rsidRPr="00AF3AA9"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>.</w:t>
      </w:r>
    </w:p>
    <w:p w:rsidR="002E047E" w:rsidRDefault="002E047E" w:rsidP="008B625C">
      <w:pPr>
        <w:keepNext/>
        <w:keepLines/>
        <w:tabs>
          <w:tab w:val="left" w:pos="560"/>
        </w:tabs>
        <w:jc w:val="both"/>
        <w:outlineLvl w:val="1"/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</w:pPr>
    </w:p>
    <w:p w:rsidR="008B625C" w:rsidRPr="008B625C" w:rsidRDefault="00AF3AA9" w:rsidP="008B625C">
      <w:pPr>
        <w:keepNext/>
        <w:keepLines/>
        <w:tabs>
          <w:tab w:val="left" w:pos="560"/>
        </w:tabs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>8</w:t>
      </w:r>
      <w:r w:rsidR="008B625C" w:rsidRPr="008B625C"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 xml:space="preserve">. </w:t>
      </w:r>
      <w:r w:rsidR="008B625C" w:rsidRPr="008B625C">
        <w:rPr>
          <w:rFonts w:ascii="Times New Roman" w:eastAsia="Times New Roman" w:hAnsi="Times New Roman" w:cs="Times New Roman"/>
          <w:b/>
          <w:bCs/>
        </w:rPr>
        <w:t>Права и обязанности педагога дополнительного образования</w:t>
      </w:r>
    </w:p>
    <w:p w:rsidR="008B625C" w:rsidRPr="008B625C" w:rsidRDefault="00AF3AA9" w:rsidP="008B625C">
      <w:pPr>
        <w:keepNext/>
        <w:keepLines/>
        <w:tabs>
          <w:tab w:val="left" w:pos="570"/>
        </w:tabs>
        <w:jc w:val="both"/>
        <w:outlineLvl w:val="2"/>
        <w:rPr>
          <w:rFonts w:ascii="Times New Roman" w:eastAsia="Times New Roman" w:hAnsi="Times New Roman" w:cs="Times New Roman"/>
          <w:b/>
          <w:bCs/>
        </w:rPr>
      </w:pPr>
      <w:bookmarkStart w:id="1" w:name="bookmark5"/>
      <w:r>
        <w:rPr>
          <w:rFonts w:ascii="Times New Roman" w:eastAsia="Times New Roman" w:hAnsi="Times New Roman" w:cs="Times New Roman"/>
          <w:bCs/>
        </w:rPr>
        <w:t>8</w:t>
      </w:r>
      <w:r w:rsidR="008B625C" w:rsidRPr="008B625C">
        <w:rPr>
          <w:rFonts w:ascii="Times New Roman" w:eastAsia="Times New Roman" w:hAnsi="Times New Roman" w:cs="Times New Roman"/>
          <w:bCs/>
        </w:rPr>
        <w:t>.1.</w:t>
      </w:r>
      <w:r w:rsidR="008B625C" w:rsidRPr="008B625C">
        <w:rPr>
          <w:rFonts w:ascii="Times New Roman" w:eastAsia="Times New Roman" w:hAnsi="Times New Roman" w:cs="Times New Roman"/>
          <w:b/>
          <w:bCs/>
        </w:rPr>
        <w:t xml:space="preserve"> </w:t>
      </w:r>
      <w:r w:rsidR="008B625C" w:rsidRPr="008B625C">
        <w:rPr>
          <w:rFonts w:ascii="Times New Roman" w:eastAsia="Times New Roman" w:hAnsi="Times New Roman" w:cs="Times New Roman"/>
          <w:bCs/>
          <w:u w:val="single"/>
        </w:rPr>
        <w:t xml:space="preserve">Педагог </w:t>
      </w:r>
      <w:r w:rsidR="00CE3DA3">
        <w:rPr>
          <w:rFonts w:ascii="Times New Roman" w:eastAsia="Times New Roman" w:hAnsi="Times New Roman" w:cs="Times New Roman"/>
          <w:bCs/>
          <w:u w:val="single"/>
        </w:rPr>
        <w:t xml:space="preserve">дополнительного образования в ДОУ </w:t>
      </w:r>
      <w:r w:rsidR="008B625C" w:rsidRPr="008B625C">
        <w:rPr>
          <w:rFonts w:ascii="Times New Roman" w:eastAsia="Times New Roman" w:hAnsi="Times New Roman" w:cs="Times New Roman"/>
          <w:bCs/>
          <w:u w:val="single"/>
        </w:rPr>
        <w:t>обязан:</w:t>
      </w:r>
      <w:bookmarkEnd w:id="1"/>
    </w:p>
    <w:p w:rsidR="008B625C" w:rsidRPr="008B625C" w:rsidRDefault="008B625C" w:rsidP="008F453B">
      <w:pPr>
        <w:keepNext/>
        <w:keepLines/>
        <w:numPr>
          <w:ilvl w:val="0"/>
          <w:numId w:val="20"/>
        </w:numPr>
        <w:jc w:val="both"/>
        <w:outlineLvl w:val="2"/>
        <w:rPr>
          <w:rFonts w:ascii="Times New Roman" w:eastAsia="Times New Roman" w:hAnsi="Times New Roman" w:cs="Times New Roman"/>
          <w:b/>
          <w:bCs/>
        </w:rPr>
      </w:pPr>
      <w:r w:rsidRPr="008B625C">
        <w:rPr>
          <w:rFonts w:ascii="Times New Roman" w:eastAsia="Times New Roman" w:hAnsi="Times New Roman" w:cs="Times New Roman"/>
        </w:rPr>
        <w:t>разрабатывать рабочую программу;</w:t>
      </w:r>
    </w:p>
    <w:p w:rsidR="008B625C" w:rsidRPr="008B625C" w:rsidRDefault="008B625C" w:rsidP="008F453B">
      <w:pPr>
        <w:numPr>
          <w:ilvl w:val="0"/>
          <w:numId w:val="20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вести табель и учет посещаемости воспитанников;</w:t>
      </w:r>
    </w:p>
    <w:p w:rsidR="008B625C" w:rsidRPr="008B625C" w:rsidRDefault="008B625C" w:rsidP="008F453B">
      <w:pPr>
        <w:numPr>
          <w:ilvl w:val="0"/>
          <w:numId w:val="20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проводить мониторинг освоения рабочей программы воспитанниками</w:t>
      </w:r>
      <w:r w:rsidR="00CE3DA3">
        <w:rPr>
          <w:rFonts w:ascii="Times New Roman" w:eastAsia="Times New Roman" w:hAnsi="Times New Roman" w:cs="Times New Roman"/>
        </w:rPr>
        <w:t xml:space="preserve"> </w:t>
      </w:r>
      <w:r w:rsidR="00CE3DA3">
        <w:rPr>
          <w:rFonts w:ascii="Times New Roman" w:eastAsia="Batang" w:hAnsi="Times New Roman" w:cs="Times New Roman"/>
          <w:color w:val="auto"/>
          <w:lang w:eastAsia="ko-KR" w:bidi="ar-SA"/>
        </w:rPr>
        <w:t>дошкольного образовательного учреждения</w:t>
      </w:r>
      <w:r w:rsidRPr="008B625C">
        <w:rPr>
          <w:rFonts w:ascii="Times New Roman" w:eastAsia="Times New Roman" w:hAnsi="Times New Roman" w:cs="Times New Roman"/>
        </w:rPr>
        <w:t>;</w:t>
      </w:r>
    </w:p>
    <w:p w:rsidR="008B625C" w:rsidRPr="008B625C" w:rsidRDefault="008B625C" w:rsidP="008F453B">
      <w:pPr>
        <w:numPr>
          <w:ilvl w:val="0"/>
          <w:numId w:val="20"/>
        </w:numPr>
        <w:tabs>
          <w:tab w:val="left" w:pos="272"/>
        </w:tabs>
        <w:ind w:right="31"/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lastRenderedPageBreak/>
        <w:t>взаимодействовать в работе с воспитателями, специалистами и родителями (законными представителями) ребенка;</w:t>
      </w:r>
    </w:p>
    <w:p w:rsidR="008B625C" w:rsidRPr="008B625C" w:rsidRDefault="008B625C" w:rsidP="008F453B">
      <w:pPr>
        <w:numPr>
          <w:ilvl w:val="0"/>
          <w:numId w:val="20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осуществлять обучение и воспитание с учетом специфики выбранного вида деятельности</w:t>
      </w:r>
      <w:r w:rsidR="008F453B">
        <w:rPr>
          <w:rFonts w:ascii="Times New Roman" w:eastAsia="Times New Roman" w:hAnsi="Times New Roman" w:cs="Times New Roman"/>
        </w:rPr>
        <w:t>;</w:t>
      </w:r>
    </w:p>
    <w:p w:rsidR="008B625C" w:rsidRPr="008B625C" w:rsidRDefault="008B625C" w:rsidP="008F453B">
      <w:pPr>
        <w:numPr>
          <w:ilvl w:val="0"/>
          <w:numId w:val="20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предоставлять ежегодные отчеты о результатах освоения рабочей программы по своему направлению, об используемых методах, приемах обучения и воспитания, образовательных технологиях (в форме презентаций, концертов, выставок, открытых мероприятий и др.).</w:t>
      </w:r>
      <w:r w:rsidR="00EB7447" w:rsidRPr="00EB7447">
        <w:t xml:space="preserve"> </w:t>
      </w:r>
      <w:r w:rsidR="00EB7447" w:rsidRPr="00EB7447">
        <w:rPr>
          <w:rFonts w:ascii="Times New Roman" w:hAnsi="Times New Roman"/>
          <w:color w:val="FFFFFF"/>
          <w:sz w:val="8"/>
          <w:szCs w:val="8"/>
        </w:rPr>
        <w:t xml:space="preserve">Источник, сайт </w:t>
      </w:r>
      <w:r w:rsidR="00EB7447" w:rsidRPr="00EB7447">
        <w:rPr>
          <w:rFonts w:ascii="Times New Roman" w:eastAsia="Times New Roman" w:hAnsi="Times New Roman" w:cs="Times New Roman"/>
          <w:color w:val="FFFFFF"/>
          <w:sz w:val="8"/>
          <w:szCs w:val="8"/>
        </w:rPr>
        <w:t>http://ohrana-tryda.com/node/2205</w:t>
      </w:r>
    </w:p>
    <w:p w:rsidR="008B625C" w:rsidRPr="008B625C" w:rsidRDefault="008F453B" w:rsidP="008F453B">
      <w:pPr>
        <w:numPr>
          <w:ilvl w:val="0"/>
          <w:numId w:val="20"/>
        </w:numPr>
        <w:tabs>
          <w:tab w:val="left" w:pos="272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</w:t>
      </w:r>
      <w:r w:rsidR="008B625C" w:rsidRPr="008B625C">
        <w:rPr>
          <w:rFonts w:ascii="Times New Roman" w:eastAsia="Times New Roman" w:hAnsi="Times New Roman" w:cs="Times New Roman"/>
        </w:rPr>
        <w:t>облюдать права и свободу воспитанников</w:t>
      </w:r>
      <w:r>
        <w:rPr>
          <w:rFonts w:ascii="Times New Roman" w:eastAsia="Times New Roman" w:hAnsi="Times New Roman" w:cs="Times New Roman"/>
        </w:rPr>
        <w:t xml:space="preserve"> ДОУ</w:t>
      </w:r>
      <w:r w:rsidR="008B625C" w:rsidRPr="008B625C">
        <w:rPr>
          <w:rFonts w:ascii="Times New Roman" w:eastAsia="Times New Roman" w:hAnsi="Times New Roman" w:cs="Times New Roman"/>
        </w:rPr>
        <w:t xml:space="preserve">, содержащиеся в </w:t>
      </w:r>
      <w:r>
        <w:rPr>
          <w:rFonts w:ascii="Times New Roman" w:eastAsia="Times New Roman" w:hAnsi="Times New Roman" w:cs="Times New Roman"/>
        </w:rPr>
        <w:t xml:space="preserve">Федеральном </w:t>
      </w:r>
      <w:r w:rsidR="008B625C" w:rsidRPr="008B625C">
        <w:rPr>
          <w:rFonts w:ascii="Times New Roman" w:eastAsia="Times New Roman" w:hAnsi="Times New Roman" w:cs="Times New Roman"/>
        </w:rPr>
        <w:t>Законе «Об образовании в Российской Федерации», Конвенции о правах ребенка.</w:t>
      </w:r>
    </w:p>
    <w:p w:rsidR="008B625C" w:rsidRPr="008B625C" w:rsidRDefault="008F453B" w:rsidP="008F453B">
      <w:pPr>
        <w:numPr>
          <w:ilvl w:val="0"/>
          <w:numId w:val="20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</w:t>
      </w:r>
      <w:r w:rsidR="008B625C" w:rsidRPr="008B625C">
        <w:rPr>
          <w:rFonts w:ascii="Times New Roman" w:eastAsia="Times New Roman" w:hAnsi="Times New Roman" w:cs="Times New Roman"/>
        </w:rPr>
        <w:t>истематически повышать свою профессиональную квалификацию.</w:t>
      </w:r>
    </w:p>
    <w:p w:rsidR="008B625C" w:rsidRPr="008B625C" w:rsidRDefault="008F453B" w:rsidP="008F453B">
      <w:pPr>
        <w:numPr>
          <w:ilvl w:val="0"/>
          <w:numId w:val="20"/>
        </w:numPr>
        <w:tabs>
          <w:tab w:val="left" w:pos="33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</w:t>
      </w:r>
      <w:r w:rsidR="008B625C" w:rsidRPr="008B625C">
        <w:rPr>
          <w:rFonts w:ascii="Times New Roman" w:eastAsia="Times New Roman" w:hAnsi="Times New Roman" w:cs="Times New Roman"/>
        </w:rPr>
        <w:t xml:space="preserve">беспечивать охрану жизни и здоровья воспитанников, выполнять правила и нормы охраны труда, </w:t>
      </w:r>
      <w:r>
        <w:rPr>
          <w:rFonts w:ascii="Times New Roman" w:eastAsia="Times New Roman" w:hAnsi="Times New Roman" w:cs="Times New Roman"/>
        </w:rPr>
        <w:t>пожарной</w:t>
      </w:r>
      <w:r w:rsidR="008B625C" w:rsidRPr="008B625C">
        <w:rPr>
          <w:rFonts w:ascii="Times New Roman" w:eastAsia="Times New Roman" w:hAnsi="Times New Roman" w:cs="Times New Roman"/>
        </w:rPr>
        <w:t xml:space="preserve"> безопасности.</w:t>
      </w:r>
    </w:p>
    <w:p w:rsidR="008B625C" w:rsidRPr="008B625C" w:rsidRDefault="00AF3AA9" w:rsidP="008B625C">
      <w:pPr>
        <w:keepNext/>
        <w:keepLines/>
        <w:tabs>
          <w:tab w:val="left" w:pos="570"/>
        </w:tabs>
        <w:jc w:val="both"/>
        <w:outlineLvl w:val="2"/>
        <w:rPr>
          <w:rFonts w:ascii="Times New Roman" w:eastAsia="Times New Roman" w:hAnsi="Times New Roman" w:cs="Times New Roman"/>
          <w:bCs/>
          <w:u w:val="single"/>
        </w:rPr>
      </w:pPr>
      <w:bookmarkStart w:id="2" w:name="bookmark6"/>
      <w:r>
        <w:rPr>
          <w:rFonts w:ascii="Times New Roman" w:eastAsia="Times New Roman" w:hAnsi="Times New Roman" w:cs="Times New Roman"/>
          <w:bCs/>
        </w:rPr>
        <w:t>8</w:t>
      </w:r>
      <w:r w:rsidR="008B625C" w:rsidRPr="008B625C">
        <w:rPr>
          <w:rFonts w:ascii="Times New Roman" w:eastAsia="Times New Roman" w:hAnsi="Times New Roman" w:cs="Times New Roman"/>
          <w:bCs/>
        </w:rPr>
        <w:t>.2.</w:t>
      </w:r>
      <w:r w:rsidR="008B625C" w:rsidRPr="008F453B">
        <w:rPr>
          <w:rFonts w:ascii="Times New Roman" w:eastAsia="Times New Roman" w:hAnsi="Times New Roman" w:cs="Times New Roman"/>
          <w:bCs/>
        </w:rPr>
        <w:t xml:space="preserve"> </w:t>
      </w:r>
      <w:r w:rsidR="008B625C" w:rsidRPr="008B625C">
        <w:rPr>
          <w:rFonts w:ascii="Times New Roman" w:eastAsia="Times New Roman" w:hAnsi="Times New Roman" w:cs="Times New Roman"/>
          <w:bCs/>
          <w:u w:val="single"/>
        </w:rPr>
        <w:t>Имеет право:</w:t>
      </w:r>
      <w:bookmarkEnd w:id="2"/>
    </w:p>
    <w:p w:rsidR="008B625C" w:rsidRPr="008B625C" w:rsidRDefault="008B625C" w:rsidP="008F453B">
      <w:pPr>
        <w:numPr>
          <w:ilvl w:val="0"/>
          <w:numId w:val="21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осуществлять отбор воспитанников для дополнительной деятельности;</w:t>
      </w:r>
    </w:p>
    <w:p w:rsidR="008B625C" w:rsidRPr="008B625C" w:rsidRDefault="008B625C" w:rsidP="008F453B">
      <w:pPr>
        <w:numPr>
          <w:ilvl w:val="0"/>
          <w:numId w:val="21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в рабочем порядке вносить коррективы в рабочую программу дополнительного образования;</w:t>
      </w:r>
    </w:p>
    <w:p w:rsidR="008B625C" w:rsidRPr="008B625C" w:rsidRDefault="008B625C" w:rsidP="008F453B">
      <w:pPr>
        <w:numPr>
          <w:ilvl w:val="0"/>
          <w:numId w:val="21"/>
        </w:numPr>
        <w:tabs>
          <w:tab w:val="left" w:pos="27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</w:t>
      </w:r>
      <w:r w:rsidRPr="008B625C">
        <w:rPr>
          <w:rFonts w:ascii="Times New Roman" w:eastAsia="Times New Roman" w:hAnsi="Times New Roman" w:cs="Times New Roman"/>
        </w:rPr>
        <w:t>частвовать в деятельности методических объединений и других формах методической работы, представлять опыт своей работы в СМИ.</w:t>
      </w:r>
    </w:p>
    <w:p w:rsidR="008B625C" w:rsidRPr="008B625C" w:rsidRDefault="00AF3AA9" w:rsidP="00AF3AA9">
      <w:pPr>
        <w:tabs>
          <w:tab w:val="left" w:pos="570"/>
        </w:tabs>
        <w:jc w:val="both"/>
        <w:rPr>
          <w:rFonts w:ascii="Times New Roman" w:eastAsia="Times New Roman" w:hAnsi="Times New Roman" w:cs="Times New Roman"/>
          <w:u w:val="single"/>
        </w:rPr>
      </w:pPr>
      <w:r w:rsidRPr="00AF3AA9">
        <w:rPr>
          <w:rFonts w:ascii="Times New Roman" w:eastAsia="Times New Roman" w:hAnsi="Times New Roman" w:cs="Times New Roman"/>
        </w:rPr>
        <w:t xml:space="preserve">8.3. </w:t>
      </w:r>
      <w:r w:rsidR="008B625C" w:rsidRPr="008B625C">
        <w:rPr>
          <w:rFonts w:ascii="Times New Roman" w:eastAsia="Times New Roman" w:hAnsi="Times New Roman" w:cs="Times New Roman"/>
          <w:u w:val="single"/>
        </w:rPr>
        <w:t>Работу по программам дополнительного образования педагоги строят в соответствии со следующими дидактическими принципами:</w:t>
      </w:r>
    </w:p>
    <w:p w:rsidR="008B625C" w:rsidRPr="008B625C" w:rsidRDefault="008B625C" w:rsidP="008F453B">
      <w:pPr>
        <w:numPr>
          <w:ilvl w:val="0"/>
          <w:numId w:val="22"/>
        </w:numPr>
        <w:tabs>
          <w:tab w:val="left" w:pos="27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создание непринужденной обстановки, в которой ребенок чувствует себя комфортно, раскрепощено;</w:t>
      </w:r>
    </w:p>
    <w:p w:rsidR="008B625C" w:rsidRPr="008B625C" w:rsidRDefault="008B625C" w:rsidP="008F453B">
      <w:pPr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целостный подход к решению педагогических задач:</w:t>
      </w:r>
    </w:p>
    <w:p w:rsidR="00AF3AA9" w:rsidRDefault="008B625C" w:rsidP="008F453B">
      <w:pPr>
        <w:numPr>
          <w:ilvl w:val="0"/>
          <w:numId w:val="22"/>
        </w:numPr>
        <w:tabs>
          <w:tab w:val="left" w:pos="27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 xml:space="preserve">обогащение </w:t>
      </w:r>
      <w:r w:rsidR="008F453B">
        <w:rPr>
          <w:rFonts w:ascii="Times New Roman" w:eastAsia="Times New Roman" w:hAnsi="Times New Roman" w:cs="Times New Roman"/>
        </w:rPr>
        <w:t>воспитанников ДОУ</w:t>
      </w:r>
      <w:r w:rsidRPr="008B625C">
        <w:rPr>
          <w:rFonts w:ascii="Times New Roman" w:eastAsia="Times New Roman" w:hAnsi="Times New Roman" w:cs="Times New Roman"/>
        </w:rPr>
        <w:t xml:space="preserve"> эмоциональными впечатлениями через игровую деятельность, рисунок, пение, слушание музыки, двигательную и </w:t>
      </w:r>
      <w:r w:rsidR="00AF3AA9">
        <w:rPr>
          <w:rFonts w:ascii="Times New Roman" w:eastAsia="Times New Roman" w:hAnsi="Times New Roman" w:cs="Times New Roman"/>
        </w:rPr>
        <w:t>театрализованную деятельность;</w:t>
      </w:r>
    </w:p>
    <w:p w:rsidR="008B625C" w:rsidRPr="008B625C" w:rsidRDefault="008B625C" w:rsidP="008F453B">
      <w:pPr>
        <w:numPr>
          <w:ilvl w:val="0"/>
          <w:numId w:val="22"/>
        </w:numPr>
        <w:tabs>
          <w:tab w:val="left" w:pos="27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претворение полученных впечатлений в самостоятельной игровой деятельности;</w:t>
      </w:r>
    </w:p>
    <w:p w:rsidR="008B625C" w:rsidRPr="008B625C" w:rsidRDefault="008B625C" w:rsidP="008F453B">
      <w:pPr>
        <w:numPr>
          <w:ilvl w:val="0"/>
          <w:numId w:val="22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положительная оценка деятельности детей</w:t>
      </w:r>
      <w:r w:rsidR="008F453B">
        <w:rPr>
          <w:rFonts w:ascii="Times New Roman" w:eastAsia="Times New Roman" w:hAnsi="Times New Roman" w:cs="Times New Roman"/>
        </w:rPr>
        <w:t xml:space="preserve"> </w:t>
      </w:r>
      <w:r w:rsidR="008F453B">
        <w:rPr>
          <w:rFonts w:ascii="Times New Roman" w:eastAsia="Batang" w:hAnsi="Times New Roman" w:cs="Times New Roman"/>
          <w:color w:val="auto"/>
          <w:lang w:eastAsia="ko-KR" w:bidi="ar-SA"/>
        </w:rPr>
        <w:t>дошкольного образовательного учреждения</w:t>
      </w:r>
      <w:r w:rsidRPr="008B625C">
        <w:rPr>
          <w:rFonts w:ascii="Times New Roman" w:eastAsia="Times New Roman" w:hAnsi="Times New Roman" w:cs="Times New Roman"/>
        </w:rPr>
        <w:t>.</w:t>
      </w:r>
    </w:p>
    <w:p w:rsidR="008B625C" w:rsidRPr="008B625C" w:rsidRDefault="00AF3AA9" w:rsidP="00AF3AA9">
      <w:pPr>
        <w:tabs>
          <w:tab w:val="left" w:pos="570"/>
        </w:tabs>
        <w:jc w:val="both"/>
        <w:rPr>
          <w:rFonts w:ascii="Times New Roman" w:eastAsia="Times New Roman" w:hAnsi="Times New Roman" w:cs="Times New Roman"/>
          <w:u w:val="single"/>
        </w:rPr>
      </w:pPr>
      <w:r w:rsidRPr="00AF3AA9">
        <w:rPr>
          <w:rFonts w:ascii="Times New Roman" w:eastAsia="Times New Roman" w:hAnsi="Times New Roman" w:cs="Times New Roman"/>
        </w:rPr>
        <w:t>8.4.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 w:rsidR="008B625C" w:rsidRPr="008B625C">
        <w:rPr>
          <w:rFonts w:ascii="Times New Roman" w:eastAsia="Times New Roman" w:hAnsi="Times New Roman" w:cs="Times New Roman"/>
          <w:u w:val="single"/>
        </w:rPr>
        <w:t>Основными направлениями деятельности дополнительного образования являются:</w:t>
      </w:r>
    </w:p>
    <w:p w:rsidR="008B625C" w:rsidRPr="008B625C" w:rsidRDefault="008B625C" w:rsidP="008F453B">
      <w:pPr>
        <w:numPr>
          <w:ilvl w:val="0"/>
          <w:numId w:val="23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 xml:space="preserve">организация образовательной деятельности по программам дополнительно образования в соответствии с индивидуальными и возрастными особенностями </w:t>
      </w:r>
      <w:r w:rsidR="008F453B">
        <w:rPr>
          <w:rFonts w:ascii="Times New Roman" w:eastAsia="Times New Roman" w:hAnsi="Times New Roman" w:cs="Times New Roman"/>
        </w:rPr>
        <w:t>воспитанников ДОУ</w:t>
      </w:r>
      <w:r w:rsidRPr="008B625C">
        <w:rPr>
          <w:rFonts w:ascii="Times New Roman" w:eastAsia="Times New Roman" w:hAnsi="Times New Roman" w:cs="Times New Roman"/>
        </w:rPr>
        <w:t>, с их интересами и способностями и с учётом недостатков в развитии речи;</w:t>
      </w:r>
    </w:p>
    <w:p w:rsidR="008B625C" w:rsidRPr="008B625C" w:rsidRDefault="008B625C" w:rsidP="008F453B">
      <w:pPr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диагностика уровня развития способностей детей и освоения программ дополнительного образования.</w:t>
      </w:r>
    </w:p>
    <w:p w:rsidR="008B625C" w:rsidRPr="000D01E6" w:rsidRDefault="008B625C" w:rsidP="008B625C">
      <w:pPr>
        <w:jc w:val="both"/>
        <w:rPr>
          <w:rFonts w:ascii="Times New Roman" w:eastAsia="Times New Roman" w:hAnsi="Times New Roman" w:cs="Times New Roman"/>
        </w:rPr>
      </w:pPr>
    </w:p>
    <w:p w:rsidR="008B625C" w:rsidRPr="008B625C" w:rsidRDefault="00AF3AA9" w:rsidP="008B625C">
      <w:pPr>
        <w:jc w:val="both"/>
        <w:rPr>
          <w:rFonts w:ascii="Times New Roman" w:hAnsi="Times New Roman" w:cs="Times New Roman"/>
          <w:b/>
        </w:rPr>
      </w:pPr>
      <w:bookmarkStart w:id="3" w:name="bookmark8"/>
      <w:r>
        <w:rPr>
          <w:rFonts w:ascii="Times New Roman" w:hAnsi="Times New Roman" w:cs="Times New Roman"/>
          <w:b/>
        </w:rPr>
        <w:t>9</w:t>
      </w:r>
      <w:r w:rsidR="008B625C" w:rsidRPr="008B625C">
        <w:rPr>
          <w:rFonts w:ascii="Times New Roman" w:hAnsi="Times New Roman" w:cs="Times New Roman"/>
          <w:b/>
        </w:rPr>
        <w:t>. Контроль</w:t>
      </w:r>
      <w:bookmarkEnd w:id="3"/>
    </w:p>
    <w:p w:rsidR="008B625C" w:rsidRPr="008B625C" w:rsidRDefault="00AF3AA9" w:rsidP="008B625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8B625C">
        <w:rPr>
          <w:rFonts w:ascii="Times New Roman" w:hAnsi="Times New Roman" w:cs="Times New Roman"/>
        </w:rPr>
        <w:t xml:space="preserve">.1. </w:t>
      </w:r>
      <w:r w:rsidR="00D30CA6">
        <w:rPr>
          <w:rFonts w:ascii="Times New Roman" w:hAnsi="Times New Roman" w:cs="Times New Roman"/>
        </w:rPr>
        <w:t xml:space="preserve">Контроль осуществления дополнительного образования в ДОУ выполняется </w:t>
      </w:r>
      <w:r w:rsidR="008B625C">
        <w:rPr>
          <w:rFonts w:ascii="Times New Roman" w:hAnsi="Times New Roman" w:cs="Times New Roman"/>
        </w:rPr>
        <w:t>заведующим</w:t>
      </w:r>
      <w:r w:rsidR="00D30CA6">
        <w:rPr>
          <w:rFonts w:ascii="Times New Roman" w:hAnsi="Times New Roman" w:cs="Times New Roman"/>
        </w:rPr>
        <w:t xml:space="preserve"> </w:t>
      </w:r>
      <w:r w:rsidR="00D30CA6">
        <w:rPr>
          <w:rFonts w:ascii="Times New Roman" w:eastAsia="Batang" w:hAnsi="Times New Roman" w:cs="Times New Roman"/>
          <w:color w:val="auto"/>
          <w:lang w:eastAsia="ko-KR" w:bidi="ar-SA"/>
        </w:rPr>
        <w:t>дошкольным образовательным учреждением</w:t>
      </w:r>
      <w:r w:rsidR="008B625C" w:rsidRPr="008B625C">
        <w:rPr>
          <w:rFonts w:ascii="Times New Roman" w:hAnsi="Times New Roman" w:cs="Times New Roman"/>
        </w:rPr>
        <w:t xml:space="preserve"> в соответствии с планом контрольной деятельности.</w:t>
      </w:r>
    </w:p>
    <w:p w:rsidR="008B625C" w:rsidRPr="008B625C" w:rsidRDefault="00AF3AA9" w:rsidP="008B625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8B625C">
        <w:rPr>
          <w:rFonts w:ascii="Times New Roman" w:hAnsi="Times New Roman" w:cs="Times New Roman"/>
        </w:rPr>
        <w:t xml:space="preserve">.2. </w:t>
      </w:r>
      <w:r w:rsidR="008B625C" w:rsidRPr="008B625C">
        <w:rPr>
          <w:rFonts w:ascii="Times New Roman" w:hAnsi="Times New Roman" w:cs="Times New Roman"/>
        </w:rPr>
        <w:t>Самоанализ проводится руководителем дополнительного образования в конце учебного года, заслушивается на итоговом педагогическом совете, оформляется в виде отчета с использованием графических материалов и фотоматериалов</w:t>
      </w:r>
      <w:r w:rsidR="008B625C">
        <w:rPr>
          <w:rFonts w:ascii="Times New Roman" w:hAnsi="Times New Roman" w:cs="Times New Roman"/>
        </w:rPr>
        <w:t>.</w:t>
      </w:r>
    </w:p>
    <w:p w:rsidR="002E047E" w:rsidRDefault="002E047E" w:rsidP="008B625C">
      <w:pPr>
        <w:jc w:val="both"/>
        <w:rPr>
          <w:rFonts w:ascii="Times New Roman" w:hAnsi="Times New Roman" w:cs="Times New Roman"/>
        </w:rPr>
      </w:pPr>
    </w:p>
    <w:p w:rsidR="008B625C" w:rsidRPr="008B625C" w:rsidRDefault="00AF3AA9" w:rsidP="008B625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8B625C">
        <w:rPr>
          <w:rFonts w:ascii="Times New Roman" w:hAnsi="Times New Roman" w:cs="Times New Roman"/>
        </w:rPr>
        <w:t xml:space="preserve">.3. </w:t>
      </w:r>
      <w:r w:rsidR="008B625C" w:rsidRPr="008B625C">
        <w:rPr>
          <w:rFonts w:ascii="Times New Roman" w:hAnsi="Times New Roman" w:cs="Times New Roman"/>
          <w:u w:val="single"/>
        </w:rPr>
        <w:t>Контроль над деятельностью кружков и секций содержит:</w:t>
      </w:r>
    </w:p>
    <w:p w:rsidR="008B625C" w:rsidRPr="008B625C" w:rsidRDefault="008B625C" w:rsidP="00A36A22">
      <w:pPr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8B625C">
        <w:rPr>
          <w:rFonts w:ascii="Times New Roman" w:hAnsi="Times New Roman" w:cs="Times New Roman"/>
        </w:rPr>
        <w:t>соблюдение законодательной базы;</w:t>
      </w:r>
    </w:p>
    <w:p w:rsidR="008B625C" w:rsidRPr="008B625C" w:rsidRDefault="008B625C" w:rsidP="00A36A22">
      <w:pPr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8B625C">
        <w:rPr>
          <w:rFonts w:ascii="Times New Roman" w:hAnsi="Times New Roman" w:cs="Times New Roman"/>
        </w:rPr>
        <w:t>порядок документального оформления;</w:t>
      </w:r>
    </w:p>
    <w:p w:rsidR="008B625C" w:rsidRPr="002E047E" w:rsidRDefault="008B625C" w:rsidP="00A36A22">
      <w:pPr>
        <w:numPr>
          <w:ilvl w:val="0"/>
          <w:numId w:val="24"/>
        </w:numPr>
        <w:jc w:val="both"/>
        <w:rPr>
          <w:rFonts w:ascii="Times New Roman" w:hAnsi="Times New Roman" w:cs="Times New Roman"/>
          <w:color w:val="auto"/>
        </w:rPr>
      </w:pPr>
      <w:r w:rsidRPr="008B625C">
        <w:rPr>
          <w:rFonts w:ascii="Times New Roman" w:hAnsi="Times New Roman" w:cs="Times New Roman"/>
        </w:rPr>
        <w:t xml:space="preserve">анализ и экспертную оценку эффективности результатов деятельности руководителей </w:t>
      </w:r>
      <w:r w:rsidRPr="002E047E">
        <w:rPr>
          <w:rFonts w:ascii="Times New Roman" w:hAnsi="Times New Roman" w:cs="Times New Roman"/>
          <w:color w:val="auto"/>
        </w:rPr>
        <w:t>кружков и секций, разработка предложений по распространению положительного опыта и устранению негативных тенденций;</w:t>
      </w:r>
    </w:p>
    <w:p w:rsidR="008B625C" w:rsidRPr="002E047E" w:rsidRDefault="008B625C" w:rsidP="00A36A22">
      <w:pPr>
        <w:numPr>
          <w:ilvl w:val="0"/>
          <w:numId w:val="24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lastRenderedPageBreak/>
        <w:t>анализ реализации приказов и распоряжений по дополнительн</w:t>
      </w:r>
      <w:r w:rsidR="00EB7447" w:rsidRPr="002E047E">
        <w:rPr>
          <w:rFonts w:ascii="Times New Roman" w:hAnsi="Times New Roman" w:cs="Times New Roman"/>
          <w:color w:val="auto"/>
        </w:rPr>
        <w:t>ому образованию дошкольников</w:t>
      </w:r>
      <w:r w:rsidRPr="002E047E">
        <w:rPr>
          <w:rFonts w:ascii="Times New Roman" w:hAnsi="Times New Roman" w:cs="Times New Roman"/>
          <w:color w:val="FFFFFF"/>
        </w:rPr>
        <w:t xml:space="preserve"> </w:t>
      </w:r>
      <w:r w:rsidR="00EB7447" w:rsidRPr="002E047E">
        <w:rPr>
          <w:rFonts w:ascii="Times New Roman" w:hAnsi="Times New Roman" w:cs="Times New Roman"/>
          <w:color w:val="FFFFFF"/>
          <w:sz w:val="8"/>
          <w:szCs w:val="8"/>
        </w:rPr>
        <w:t>http://ohrana-tryda.com/node/2205</w:t>
      </w:r>
    </w:p>
    <w:p w:rsidR="008B625C" w:rsidRPr="002E047E" w:rsidRDefault="008B625C" w:rsidP="00A36A22">
      <w:pPr>
        <w:numPr>
          <w:ilvl w:val="0"/>
          <w:numId w:val="24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оказание методической помощи руководителям кружков секций в процессе контроля.</w:t>
      </w:r>
    </w:p>
    <w:p w:rsidR="008B625C" w:rsidRPr="002E047E" w:rsidRDefault="00AF3AA9" w:rsidP="008B625C">
      <w:p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9</w:t>
      </w:r>
      <w:r w:rsidR="008B625C" w:rsidRPr="002E047E">
        <w:rPr>
          <w:rFonts w:ascii="Times New Roman" w:hAnsi="Times New Roman" w:cs="Times New Roman"/>
          <w:color w:val="auto"/>
        </w:rPr>
        <w:t xml:space="preserve">.4. </w:t>
      </w:r>
      <w:r w:rsidR="008B625C" w:rsidRPr="002E047E">
        <w:rPr>
          <w:rFonts w:ascii="Times New Roman" w:hAnsi="Times New Roman" w:cs="Times New Roman"/>
          <w:color w:val="auto"/>
          <w:u w:val="single"/>
        </w:rPr>
        <w:t>При оценке педагогической деятельности руководителей кружков учитывается:</w:t>
      </w:r>
    </w:p>
    <w:p w:rsidR="008B625C" w:rsidRPr="002E047E" w:rsidRDefault="008B625C" w:rsidP="00A36A22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выполнение программ, планов;</w:t>
      </w:r>
    </w:p>
    <w:p w:rsidR="008B625C" w:rsidRPr="002E047E" w:rsidRDefault="008B625C" w:rsidP="00A36A22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уровень развития дошкольников;</w:t>
      </w:r>
    </w:p>
    <w:p w:rsidR="008B625C" w:rsidRPr="002E047E" w:rsidRDefault="008B625C" w:rsidP="00A36A22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личностно-ориентированный подход к ребенку;</w:t>
      </w:r>
    </w:p>
    <w:p w:rsidR="008B625C" w:rsidRPr="002E047E" w:rsidRDefault="008B625C" w:rsidP="00A36A22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наличие положительного эмоционального микроклимата;</w:t>
      </w:r>
    </w:p>
    <w:p w:rsidR="008B625C" w:rsidRPr="002E047E" w:rsidRDefault="008B625C" w:rsidP="00A36A22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уровень применения методов, приемов, эффективных форм в работе.</w:t>
      </w:r>
    </w:p>
    <w:p w:rsidR="008B625C" w:rsidRPr="002E047E" w:rsidRDefault="008B625C" w:rsidP="00A36A22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способность к анализу и умение корректировать деятельность.</w:t>
      </w:r>
    </w:p>
    <w:p w:rsidR="008B625C" w:rsidRPr="002E047E" w:rsidRDefault="00AF3AA9" w:rsidP="008B625C">
      <w:p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9</w:t>
      </w:r>
      <w:r w:rsidR="008B625C" w:rsidRPr="002E047E">
        <w:rPr>
          <w:rFonts w:ascii="Times New Roman" w:hAnsi="Times New Roman" w:cs="Times New Roman"/>
          <w:color w:val="auto"/>
        </w:rPr>
        <w:t>.5. Результаты контроля оформляются в виде справки и освещаются на педагогическом совете</w:t>
      </w:r>
      <w:r w:rsidR="00A36A22" w:rsidRPr="002E047E">
        <w:rPr>
          <w:rFonts w:ascii="Times New Roman" w:hAnsi="Times New Roman" w:cs="Times New Roman"/>
          <w:color w:val="auto"/>
        </w:rPr>
        <w:t xml:space="preserve"> </w:t>
      </w:r>
      <w:r w:rsidR="00A36A22" w:rsidRPr="002E047E">
        <w:rPr>
          <w:rFonts w:ascii="Times New Roman" w:eastAsia="Batang" w:hAnsi="Times New Roman" w:cs="Times New Roman"/>
          <w:color w:val="auto"/>
          <w:lang w:eastAsia="ko-KR" w:bidi="ar-SA"/>
        </w:rPr>
        <w:t>дошкольного образовательного учреждения</w:t>
      </w:r>
      <w:r w:rsidR="008B625C" w:rsidRPr="002E047E">
        <w:rPr>
          <w:rFonts w:ascii="Times New Roman" w:hAnsi="Times New Roman" w:cs="Times New Roman"/>
          <w:color w:val="auto"/>
        </w:rPr>
        <w:t>, совещаниях при заведующем, заседаниях методического совета.</w:t>
      </w:r>
    </w:p>
    <w:p w:rsidR="008B625C" w:rsidRPr="002E047E" w:rsidRDefault="008B625C" w:rsidP="008B625C">
      <w:pPr>
        <w:jc w:val="both"/>
        <w:rPr>
          <w:rFonts w:ascii="Times New Roman" w:eastAsia="Times New Roman" w:hAnsi="Times New Roman" w:cs="Times New Roman"/>
          <w:color w:val="auto"/>
        </w:rPr>
      </w:pPr>
    </w:p>
    <w:p w:rsidR="008B625C" w:rsidRPr="002E047E" w:rsidRDefault="00AF3AA9" w:rsidP="008B625C">
      <w:pPr>
        <w:jc w:val="both"/>
        <w:rPr>
          <w:rFonts w:ascii="Times New Roman" w:hAnsi="Times New Roman" w:cs="Times New Roman"/>
          <w:b/>
          <w:color w:val="auto"/>
        </w:rPr>
      </w:pPr>
      <w:r w:rsidRPr="002E047E">
        <w:rPr>
          <w:rFonts w:ascii="Times New Roman" w:hAnsi="Times New Roman" w:cs="Times New Roman"/>
          <w:b/>
          <w:color w:val="auto"/>
        </w:rPr>
        <w:t>10</w:t>
      </w:r>
      <w:r w:rsidR="008B625C" w:rsidRPr="002E047E">
        <w:rPr>
          <w:rFonts w:ascii="Times New Roman" w:hAnsi="Times New Roman" w:cs="Times New Roman"/>
          <w:b/>
          <w:color w:val="auto"/>
        </w:rPr>
        <w:t>. Документация и отчетность</w:t>
      </w:r>
    </w:p>
    <w:p w:rsidR="008B625C" w:rsidRPr="002E047E" w:rsidRDefault="00AF3AA9" w:rsidP="008B625C">
      <w:p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10</w:t>
      </w:r>
      <w:r w:rsidR="008B625C" w:rsidRPr="002E047E">
        <w:rPr>
          <w:rFonts w:ascii="Times New Roman" w:hAnsi="Times New Roman" w:cs="Times New Roman"/>
          <w:color w:val="auto"/>
        </w:rPr>
        <w:t xml:space="preserve">.1. </w:t>
      </w:r>
      <w:r w:rsidR="008B625C" w:rsidRPr="002E047E">
        <w:rPr>
          <w:rFonts w:ascii="Times New Roman" w:hAnsi="Times New Roman" w:cs="Times New Roman"/>
          <w:color w:val="auto"/>
          <w:u w:val="single"/>
        </w:rPr>
        <w:t>Руководители кружков ведут следующую документацию:</w:t>
      </w:r>
    </w:p>
    <w:p w:rsidR="008B625C" w:rsidRPr="002E047E" w:rsidRDefault="008B625C" w:rsidP="00A36A22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программы, перспективные планы работы (утвержденные экспертным советом);</w:t>
      </w:r>
    </w:p>
    <w:p w:rsidR="008B625C" w:rsidRPr="002E047E" w:rsidRDefault="008B625C" w:rsidP="00A36A22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календарные планы работы, содержащие формы, методы и приемы работы;</w:t>
      </w:r>
    </w:p>
    <w:p w:rsidR="008B625C" w:rsidRPr="002E047E" w:rsidRDefault="008B625C" w:rsidP="00A36A22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списки воспитанников;</w:t>
      </w:r>
    </w:p>
    <w:p w:rsidR="008B625C" w:rsidRPr="002E047E" w:rsidRDefault="008B625C" w:rsidP="00A36A22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расписание образовательной деятельности;</w:t>
      </w:r>
    </w:p>
    <w:p w:rsidR="008B625C" w:rsidRPr="002E047E" w:rsidRDefault="008B625C" w:rsidP="00A36A22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журнал учета посещаемости;</w:t>
      </w:r>
    </w:p>
    <w:p w:rsidR="008B625C" w:rsidRPr="002E047E" w:rsidRDefault="008B625C" w:rsidP="00A36A22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методические материалы (консультации, варианты анкет, пакет диагностических методик, конспекты занятий, досугов, презентаций и др.);</w:t>
      </w:r>
    </w:p>
    <w:p w:rsidR="008B625C" w:rsidRPr="002E047E" w:rsidRDefault="008B625C" w:rsidP="00A36A22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перспективный план досугов, развлечений, организации выставок, смотров, конкурсов, соревнований;</w:t>
      </w:r>
    </w:p>
    <w:p w:rsidR="008B625C" w:rsidRPr="002E047E" w:rsidRDefault="008B625C" w:rsidP="00A36A22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отчеты о работе кружков, секций, творческих достижений воспитанников.</w:t>
      </w:r>
    </w:p>
    <w:p w:rsidR="008B625C" w:rsidRPr="002E047E" w:rsidRDefault="00AF3AA9" w:rsidP="008B625C">
      <w:pPr>
        <w:jc w:val="both"/>
        <w:rPr>
          <w:rFonts w:ascii="Times New Roman" w:hAnsi="Times New Roman" w:cs="Times New Roman"/>
          <w:color w:val="auto"/>
          <w:u w:val="single"/>
        </w:rPr>
      </w:pPr>
      <w:r w:rsidRPr="002E047E">
        <w:rPr>
          <w:rFonts w:ascii="Times New Roman" w:hAnsi="Times New Roman" w:cs="Times New Roman"/>
          <w:color w:val="auto"/>
        </w:rPr>
        <w:t>10</w:t>
      </w:r>
      <w:r w:rsidR="008B625C" w:rsidRPr="002E047E">
        <w:rPr>
          <w:rFonts w:ascii="Times New Roman" w:hAnsi="Times New Roman" w:cs="Times New Roman"/>
          <w:color w:val="auto"/>
        </w:rPr>
        <w:t xml:space="preserve">.2. </w:t>
      </w:r>
      <w:r w:rsidR="008B625C" w:rsidRPr="002E047E">
        <w:rPr>
          <w:rFonts w:ascii="Times New Roman" w:hAnsi="Times New Roman" w:cs="Times New Roman"/>
          <w:color w:val="auto"/>
          <w:u w:val="single"/>
        </w:rPr>
        <w:t>Руководители кружков представляют:</w:t>
      </w:r>
    </w:p>
    <w:p w:rsidR="008B625C" w:rsidRPr="002E047E" w:rsidRDefault="008B625C" w:rsidP="00A36A22">
      <w:pPr>
        <w:numPr>
          <w:ilvl w:val="0"/>
          <w:numId w:val="27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полный анализ деятельности на методических мероприятиях дошкольного образовательного учреждения (один раз в год);</w:t>
      </w:r>
    </w:p>
    <w:p w:rsidR="008B625C" w:rsidRPr="002E047E" w:rsidRDefault="008B625C" w:rsidP="00A36A22">
      <w:pPr>
        <w:numPr>
          <w:ilvl w:val="0"/>
          <w:numId w:val="27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организуют выставки работ, праздники, представления, соревнования, презентации;</w:t>
      </w:r>
    </w:p>
    <w:p w:rsidR="008B625C" w:rsidRPr="002E047E" w:rsidRDefault="008B625C" w:rsidP="00A36A22">
      <w:pPr>
        <w:numPr>
          <w:ilvl w:val="0"/>
          <w:numId w:val="27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организуют творческие отчеты перед родителями</w:t>
      </w:r>
      <w:r w:rsidR="00A36A22" w:rsidRPr="002E047E">
        <w:rPr>
          <w:rFonts w:ascii="Times New Roman" w:hAnsi="Times New Roman" w:cs="Times New Roman"/>
          <w:color w:val="auto"/>
        </w:rPr>
        <w:t xml:space="preserve"> (законными представителями) воспитанников</w:t>
      </w:r>
      <w:r w:rsidRPr="002E047E">
        <w:rPr>
          <w:rFonts w:ascii="Times New Roman" w:hAnsi="Times New Roman" w:cs="Times New Roman"/>
          <w:color w:val="auto"/>
        </w:rPr>
        <w:t>;</w:t>
      </w:r>
    </w:p>
    <w:p w:rsidR="008B625C" w:rsidRPr="002E047E" w:rsidRDefault="008B625C" w:rsidP="00A36A22">
      <w:pPr>
        <w:numPr>
          <w:ilvl w:val="0"/>
          <w:numId w:val="27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используют результаты диагностики воспитанников в индивидуальных маршрутах сопровождения развития ребенка.</w:t>
      </w:r>
    </w:p>
    <w:p w:rsidR="008B625C" w:rsidRPr="002E047E" w:rsidRDefault="008B625C" w:rsidP="008B625C">
      <w:pPr>
        <w:ind w:left="720"/>
        <w:jc w:val="both"/>
        <w:rPr>
          <w:rFonts w:ascii="Times New Roman" w:hAnsi="Times New Roman" w:cs="Times New Roman"/>
          <w:color w:val="auto"/>
        </w:rPr>
      </w:pPr>
    </w:p>
    <w:p w:rsidR="006972B6" w:rsidRPr="002E047E" w:rsidRDefault="00AF3AA9" w:rsidP="008B625C">
      <w:pPr>
        <w:pStyle w:val="a8"/>
        <w:spacing w:before="0" w:beforeAutospacing="0" w:after="0" w:afterAutospacing="0"/>
        <w:jc w:val="both"/>
        <w:rPr>
          <w:b/>
          <w:szCs w:val="27"/>
        </w:rPr>
      </w:pPr>
      <w:r w:rsidRPr="002E047E">
        <w:rPr>
          <w:b/>
          <w:szCs w:val="27"/>
        </w:rPr>
        <w:t>11</w:t>
      </w:r>
      <w:r w:rsidR="006972B6" w:rsidRPr="002E047E">
        <w:rPr>
          <w:b/>
          <w:szCs w:val="27"/>
        </w:rPr>
        <w:t>. Заключительные положения</w:t>
      </w:r>
    </w:p>
    <w:p w:rsidR="006972B6" w:rsidRPr="002E047E" w:rsidRDefault="00AF3AA9" w:rsidP="008B625C">
      <w:p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11</w:t>
      </w:r>
      <w:r w:rsidR="006972B6" w:rsidRPr="002E047E">
        <w:rPr>
          <w:rFonts w:ascii="Times New Roman" w:hAnsi="Times New Roman" w:cs="Times New Roman"/>
          <w:color w:val="auto"/>
        </w:rPr>
        <w:t>.1. Настоящее Положение является локальным нормативным актом</w:t>
      </w:r>
      <w:r w:rsidR="00A36A22" w:rsidRPr="002E047E">
        <w:rPr>
          <w:rFonts w:ascii="Times New Roman" w:hAnsi="Times New Roman" w:cs="Times New Roman"/>
          <w:color w:val="auto"/>
        </w:rPr>
        <w:t xml:space="preserve"> ДОУ</w:t>
      </w:r>
      <w:r w:rsidR="006972B6" w:rsidRPr="002E047E">
        <w:rPr>
          <w:rFonts w:ascii="Times New Roman" w:hAnsi="Times New Roman" w:cs="Times New Roman"/>
          <w:color w:val="auto"/>
        </w:rPr>
        <w:t xml:space="preserve">, принимается на </w:t>
      </w:r>
      <w:r w:rsidR="00EB7447" w:rsidRPr="002E047E">
        <w:rPr>
          <w:rFonts w:ascii="Times New Roman" w:hAnsi="Times New Roman" w:cs="Times New Roman"/>
          <w:color w:val="auto"/>
        </w:rPr>
        <w:t>П</w:t>
      </w:r>
      <w:r w:rsidR="006972B6" w:rsidRPr="002E047E">
        <w:rPr>
          <w:rFonts w:ascii="Times New Roman" w:hAnsi="Times New Roman" w:cs="Times New Roman"/>
          <w:color w:val="auto"/>
        </w:rPr>
        <w:t>едагогическом совете, утверждается (либо вводится в действие) приказом заведующего дошкольным образовательным учреждением.</w:t>
      </w:r>
    </w:p>
    <w:p w:rsidR="006972B6" w:rsidRPr="002E047E" w:rsidRDefault="00AF3AA9" w:rsidP="008B625C">
      <w:pPr>
        <w:pStyle w:val="a8"/>
        <w:spacing w:before="0" w:beforeAutospacing="0" w:after="0" w:afterAutospacing="0"/>
        <w:jc w:val="both"/>
        <w:rPr>
          <w:szCs w:val="27"/>
        </w:rPr>
      </w:pPr>
      <w:r w:rsidRPr="002E047E">
        <w:rPr>
          <w:szCs w:val="27"/>
        </w:rPr>
        <w:t>11</w:t>
      </w:r>
      <w:r w:rsidR="006972B6" w:rsidRPr="002E047E">
        <w:rPr>
          <w:szCs w:val="27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6972B6" w:rsidRPr="002E047E" w:rsidRDefault="00AF3AA9" w:rsidP="008B625C">
      <w:p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11</w:t>
      </w:r>
      <w:r w:rsidR="006972B6" w:rsidRPr="002E047E">
        <w:rPr>
          <w:rFonts w:ascii="Times New Roman" w:hAnsi="Times New Roman" w:cs="Times New Roman"/>
          <w:color w:val="auto"/>
        </w:rPr>
        <w:t>.3. Положение принимается на неопределенный срок. Изменения и дополнения к Положению принимаются</w:t>
      </w:r>
      <w:r w:rsidR="00A36A22" w:rsidRPr="002E047E">
        <w:rPr>
          <w:rFonts w:ascii="Times New Roman" w:hAnsi="Times New Roman" w:cs="Times New Roman"/>
          <w:color w:val="auto"/>
        </w:rPr>
        <w:t xml:space="preserve"> в порядке, предусмотренном п.11</w:t>
      </w:r>
      <w:r w:rsidR="006972B6" w:rsidRPr="002E047E">
        <w:rPr>
          <w:rFonts w:ascii="Times New Roman" w:hAnsi="Times New Roman" w:cs="Times New Roman"/>
          <w:color w:val="auto"/>
        </w:rPr>
        <w:t>.1 настоящего Положения.</w:t>
      </w:r>
    </w:p>
    <w:p w:rsidR="006972B6" w:rsidRPr="002E047E" w:rsidRDefault="00AF3AA9" w:rsidP="008B625C">
      <w:p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11</w:t>
      </w:r>
      <w:r w:rsidR="006972B6" w:rsidRPr="002E047E">
        <w:rPr>
          <w:rFonts w:ascii="Times New Roman" w:hAnsi="Times New Roman" w:cs="Times New Roman"/>
          <w:color w:val="auto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80A1B" w:rsidRDefault="00F80A1B" w:rsidP="00F80A1B">
      <w:pPr>
        <w:ind w:right="-142"/>
        <w:jc w:val="both"/>
        <w:rPr>
          <w:rFonts w:ascii="Times New Roman" w:hAnsi="Times New Roman" w:cs="Times New Roman"/>
          <w:i/>
        </w:rPr>
      </w:pPr>
    </w:p>
    <w:p w:rsidR="00281736" w:rsidRPr="002E047E" w:rsidRDefault="00F80A1B" w:rsidP="002E047E">
      <w:pPr>
        <w:ind w:right="-142"/>
        <w:jc w:val="both"/>
        <w:rPr>
          <w:rFonts w:ascii="Times New Roman" w:hAnsi="Times New Roman" w:cs="Times New Roman"/>
          <w:i/>
        </w:rPr>
      </w:pPr>
      <w:r w:rsidRPr="002E047E">
        <w:rPr>
          <w:rFonts w:ascii="Times New Roman" w:hAnsi="Times New Roman" w:cs="Times New Roman"/>
          <w:i/>
        </w:rPr>
        <w:t xml:space="preserve"> </w:t>
      </w:r>
    </w:p>
    <w:sectPr w:rsidR="00281736" w:rsidRPr="002E047E" w:rsidSect="00DD6A2F">
      <w:footerReference w:type="default" r:id="rId8"/>
      <w:type w:val="continuous"/>
      <w:pgSz w:w="11900" w:h="16840"/>
      <w:pgMar w:top="1134" w:right="851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9A1" w:rsidRDefault="008759A1" w:rsidP="00B05588">
      <w:r>
        <w:separator/>
      </w:r>
    </w:p>
  </w:endnote>
  <w:endnote w:type="continuationSeparator" w:id="1">
    <w:p w:rsidR="008759A1" w:rsidRDefault="008759A1" w:rsidP="00B05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54A" w:rsidRDefault="00440E14">
    <w:pPr>
      <w:pStyle w:val="ac"/>
      <w:jc w:val="center"/>
    </w:pPr>
    <w:fldSimple w:instr=" PAGE   \* MERGEFORMAT ">
      <w:r w:rsidR="000D01E6">
        <w:rPr>
          <w:noProof/>
        </w:rPr>
        <w:t>10</w:t>
      </w:r>
    </w:fldSimple>
  </w:p>
  <w:p w:rsidR="00B05588" w:rsidRDefault="00B0558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9A1" w:rsidRDefault="008759A1"/>
  </w:footnote>
  <w:footnote w:type="continuationSeparator" w:id="1">
    <w:p w:rsidR="008759A1" w:rsidRDefault="008759A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03"/>
    <w:multiLevelType w:val="singleLevel"/>
    <w:tmpl w:val="00000003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8"/>
        <w:szCs w:val="28"/>
      </w:rPr>
    </w:lvl>
  </w:abstractNum>
  <w:abstractNum w:abstractNumId="3">
    <w:nsid w:val="00000005"/>
    <w:multiLevelType w:val="singleLevel"/>
    <w:tmpl w:val="00000005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8"/>
        <w:szCs w:val="28"/>
      </w:rPr>
    </w:lvl>
  </w:abstractNum>
  <w:abstractNum w:abstractNumId="4">
    <w:nsid w:val="00000006"/>
    <w:multiLevelType w:val="singleLevel"/>
    <w:tmpl w:val="00000006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>
    <w:nsid w:val="00000007"/>
    <w:multiLevelType w:val="singleLevel"/>
    <w:tmpl w:val="00000007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099420EE"/>
    <w:multiLevelType w:val="hybridMultilevel"/>
    <w:tmpl w:val="08B6986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AE65A22"/>
    <w:multiLevelType w:val="hybridMultilevel"/>
    <w:tmpl w:val="05606C8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5E2E2D"/>
    <w:multiLevelType w:val="hybridMultilevel"/>
    <w:tmpl w:val="7D1071A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61272B"/>
    <w:multiLevelType w:val="hybridMultilevel"/>
    <w:tmpl w:val="8B56CBE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9D76DE"/>
    <w:multiLevelType w:val="hybridMultilevel"/>
    <w:tmpl w:val="0C509F6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FE2687"/>
    <w:multiLevelType w:val="hybridMultilevel"/>
    <w:tmpl w:val="71DC85A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2D2865"/>
    <w:multiLevelType w:val="hybridMultilevel"/>
    <w:tmpl w:val="D4763AA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3B7AC8"/>
    <w:multiLevelType w:val="hybridMultilevel"/>
    <w:tmpl w:val="44AE5E3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4F922FA"/>
    <w:multiLevelType w:val="hybridMultilevel"/>
    <w:tmpl w:val="19E84600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93D4C9D"/>
    <w:multiLevelType w:val="hybridMultilevel"/>
    <w:tmpl w:val="E4C60F6C"/>
    <w:lvl w:ilvl="0" w:tplc="742C46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476CE0"/>
    <w:multiLevelType w:val="hybridMultilevel"/>
    <w:tmpl w:val="1FA8F95E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8448B0"/>
    <w:multiLevelType w:val="hybridMultilevel"/>
    <w:tmpl w:val="948C440C"/>
    <w:lvl w:ilvl="0" w:tplc="742C46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F03797"/>
    <w:multiLevelType w:val="hybridMultilevel"/>
    <w:tmpl w:val="B7D628F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410CF3"/>
    <w:multiLevelType w:val="hybridMultilevel"/>
    <w:tmpl w:val="F9F00FA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EE3D65"/>
    <w:multiLevelType w:val="hybridMultilevel"/>
    <w:tmpl w:val="18E0925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692D84"/>
    <w:multiLevelType w:val="hybridMultilevel"/>
    <w:tmpl w:val="96582B0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D658C8"/>
    <w:multiLevelType w:val="hybridMultilevel"/>
    <w:tmpl w:val="5FC44BF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AC770FD"/>
    <w:multiLevelType w:val="hybridMultilevel"/>
    <w:tmpl w:val="4E52306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92659D9"/>
    <w:multiLevelType w:val="hybridMultilevel"/>
    <w:tmpl w:val="241CB67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F6201E8"/>
    <w:multiLevelType w:val="hybridMultilevel"/>
    <w:tmpl w:val="9A6221B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57D3842"/>
    <w:multiLevelType w:val="hybridMultilevel"/>
    <w:tmpl w:val="E910B60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BD04FBD"/>
    <w:multiLevelType w:val="hybridMultilevel"/>
    <w:tmpl w:val="860E44F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DF76E85"/>
    <w:multiLevelType w:val="hybridMultilevel"/>
    <w:tmpl w:val="6B88BCF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1D4D28"/>
    <w:multiLevelType w:val="hybridMultilevel"/>
    <w:tmpl w:val="8A5EA19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40C534D"/>
    <w:multiLevelType w:val="hybridMultilevel"/>
    <w:tmpl w:val="CF52319E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D614676"/>
    <w:multiLevelType w:val="hybridMultilevel"/>
    <w:tmpl w:val="CE2AD9A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65340A"/>
    <w:multiLevelType w:val="hybridMultilevel"/>
    <w:tmpl w:val="4E58D5C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20"/>
  </w:num>
  <w:num w:numId="4">
    <w:abstractNumId w:val="27"/>
  </w:num>
  <w:num w:numId="5">
    <w:abstractNumId w:val="13"/>
  </w:num>
  <w:num w:numId="6">
    <w:abstractNumId w:val="21"/>
  </w:num>
  <w:num w:numId="7">
    <w:abstractNumId w:val="25"/>
  </w:num>
  <w:num w:numId="8">
    <w:abstractNumId w:val="12"/>
  </w:num>
  <w:num w:numId="9">
    <w:abstractNumId w:val="28"/>
  </w:num>
  <w:num w:numId="10">
    <w:abstractNumId w:val="6"/>
  </w:num>
  <w:num w:numId="11">
    <w:abstractNumId w:val="22"/>
  </w:num>
  <w:num w:numId="12">
    <w:abstractNumId w:val="32"/>
  </w:num>
  <w:num w:numId="13">
    <w:abstractNumId w:val="19"/>
  </w:num>
  <w:num w:numId="14">
    <w:abstractNumId w:val="14"/>
  </w:num>
  <w:num w:numId="15">
    <w:abstractNumId w:val="29"/>
  </w:num>
  <w:num w:numId="16">
    <w:abstractNumId w:val="7"/>
  </w:num>
  <w:num w:numId="17">
    <w:abstractNumId w:val="30"/>
  </w:num>
  <w:num w:numId="18">
    <w:abstractNumId w:val="26"/>
  </w:num>
  <w:num w:numId="19">
    <w:abstractNumId w:val="18"/>
  </w:num>
  <w:num w:numId="20">
    <w:abstractNumId w:val="23"/>
  </w:num>
  <w:num w:numId="21">
    <w:abstractNumId w:val="8"/>
  </w:num>
  <w:num w:numId="22">
    <w:abstractNumId w:val="31"/>
  </w:num>
  <w:num w:numId="23">
    <w:abstractNumId w:val="10"/>
  </w:num>
  <w:num w:numId="24">
    <w:abstractNumId w:val="24"/>
  </w:num>
  <w:num w:numId="25">
    <w:abstractNumId w:val="9"/>
  </w:num>
  <w:num w:numId="26">
    <w:abstractNumId w:val="16"/>
  </w:num>
  <w:num w:numId="27">
    <w:abstractNumId w:val="11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B05588"/>
    <w:rsid w:val="00054530"/>
    <w:rsid w:val="000C0D90"/>
    <w:rsid w:val="000D01E6"/>
    <w:rsid w:val="000D5FD7"/>
    <w:rsid w:val="00131F9A"/>
    <w:rsid w:val="0018054A"/>
    <w:rsid w:val="00190C6D"/>
    <w:rsid w:val="001A385C"/>
    <w:rsid w:val="001C4E68"/>
    <w:rsid w:val="002031B4"/>
    <w:rsid w:val="0024660F"/>
    <w:rsid w:val="00272746"/>
    <w:rsid w:val="0027510E"/>
    <w:rsid w:val="00281736"/>
    <w:rsid w:val="002E047E"/>
    <w:rsid w:val="002E0CD0"/>
    <w:rsid w:val="002F259A"/>
    <w:rsid w:val="002F3C61"/>
    <w:rsid w:val="0031391F"/>
    <w:rsid w:val="0032096D"/>
    <w:rsid w:val="003224CB"/>
    <w:rsid w:val="003435CE"/>
    <w:rsid w:val="00390DBF"/>
    <w:rsid w:val="003D42BE"/>
    <w:rsid w:val="003E6238"/>
    <w:rsid w:val="0042790A"/>
    <w:rsid w:val="00440E14"/>
    <w:rsid w:val="00453701"/>
    <w:rsid w:val="0048465F"/>
    <w:rsid w:val="004A3AF7"/>
    <w:rsid w:val="004C2D4F"/>
    <w:rsid w:val="004D1FC0"/>
    <w:rsid w:val="004E7B5B"/>
    <w:rsid w:val="00517E84"/>
    <w:rsid w:val="005B1333"/>
    <w:rsid w:val="005E5846"/>
    <w:rsid w:val="0067432C"/>
    <w:rsid w:val="006972B6"/>
    <w:rsid w:val="0070696F"/>
    <w:rsid w:val="00735CE8"/>
    <w:rsid w:val="00744F7B"/>
    <w:rsid w:val="007A731F"/>
    <w:rsid w:val="008759A1"/>
    <w:rsid w:val="008B625C"/>
    <w:rsid w:val="008C73FA"/>
    <w:rsid w:val="008F453B"/>
    <w:rsid w:val="009875D4"/>
    <w:rsid w:val="00987AFE"/>
    <w:rsid w:val="009A6D28"/>
    <w:rsid w:val="009D098F"/>
    <w:rsid w:val="009D2F66"/>
    <w:rsid w:val="009F4A4C"/>
    <w:rsid w:val="00A36A22"/>
    <w:rsid w:val="00AF3AA9"/>
    <w:rsid w:val="00B05588"/>
    <w:rsid w:val="00B27BFB"/>
    <w:rsid w:val="00B953C4"/>
    <w:rsid w:val="00BD45B0"/>
    <w:rsid w:val="00C427B0"/>
    <w:rsid w:val="00CA220D"/>
    <w:rsid w:val="00CB339D"/>
    <w:rsid w:val="00CB71CB"/>
    <w:rsid w:val="00CE3DA3"/>
    <w:rsid w:val="00CF1CCA"/>
    <w:rsid w:val="00D30CA6"/>
    <w:rsid w:val="00D454E0"/>
    <w:rsid w:val="00D83137"/>
    <w:rsid w:val="00D941C8"/>
    <w:rsid w:val="00DD6A2F"/>
    <w:rsid w:val="00E644BA"/>
    <w:rsid w:val="00E76A21"/>
    <w:rsid w:val="00EB69ED"/>
    <w:rsid w:val="00EB7447"/>
    <w:rsid w:val="00EC219D"/>
    <w:rsid w:val="00EC656B"/>
    <w:rsid w:val="00EF6E31"/>
    <w:rsid w:val="00F04498"/>
    <w:rsid w:val="00F80A1B"/>
    <w:rsid w:val="00F82157"/>
    <w:rsid w:val="00F867D5"/>
    <w:rsid w:val="00FE3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5588"/>
    <w:rPr>
      <w:color w:val="0066CC"/>
      <w:u w:val="single"/>
    </w:rPr>
  </w:style>
  <w:style w:type="character" w:customStyle="1" w:styleId="a4">
    <w:name w:val="Колонтитул_"/>
    <w:basedOn w:val="a0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6">
    <w:name w:val="Колонтитул"/>
    <w:basedOn w:val="a4"/>
    <w:rsid w:val="00B0558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Exact">
    <w:name w:val="Основной текст (3) Exact"/>
    <w:basedOn w:val="a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basedOn w:val="a0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link w:val="a7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basedOn w:val="a0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basedOn w:val="a0"/>
    <w:link w:val="1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basedOn w:val="a0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basedOn w:val="a0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basedOn w:val="a0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basedOn w:val="a0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Courier New"/>
      <w:sz w:val="9"/>
      <w:szCs w:val="9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0">
    <w:name w:val="Заголовок №1"/>
    <w:basedOn w:val="a"/>
    <w:link w:val="1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Normal (Web)"/>
    <w:basedOn w:val="a"/>
    <w:uiPriority w:val="99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9">
    <w:name w:val="Strong"/>
    <w:basedOn w:val="a0"/>
    <w:uiPriority w:val="22"/>
    <w:qFormat/>
    <w:rsid w:val="009F4A4C"/>
    <w:rPr>
      <w:b/>
      <w:bCs/>
    </w:rPr>
  </w:style>
  <w:style w:type="paragraph" w:customStyle="1" w:styleId="normal">
    <w:name w:val="normal"/>
    <w:rsid w:val="0018054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a">
    <w:name w:val="header"/>
    <w:basedOn w:val="a"/>
    <w:link w:val="ab"/>
    <w:uiPriority w:val="99"/>
    <w:semiHidden/>
    <w:unhideWhenUsed/>
    <w:rsid w:val="0018054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8054A"/>
    <w:rPr>
      <w:color w:val="000000"/>
      <w:sz w:val="24"/>
      <w:szCs w:val="24"/>
      <w:lang w:bidi="ru-RU"/>
    </w:rPr>
  </w:style>
  <w:style w:type="paragraph" w:styleId="ac">
    <w:name w:val="footer"/>
    <w:basedOn w:val="a"/>
    <w:link w:val="ad"/>
    <w:uiPriority w:val="99"/>
    <w:unhideWhenUsed/>
    <w:rsid w:val="0018054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8054A"/>
    <w:rPr>
      <w:color w:val="000000"/>
      <w:sz w:val="24"/>
      <w:szCs w:val="24"/>
      <w:lang w:bidi="ru-RU"/>
    </w:rPr>
  </w:style>
  <w:style w:type="paragraph" w:styleId="ae">
    <w:name w:val="Balloon Text"/>
    <w:basedOn w:val="a"/>
    <w:link w:val="af"/>
    <w:uiPriority w:val="99"/>
    <w:semiHidden/>
    <w:unhideWhenUsed/>
    <w:rsid w:val="000D01E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D01E6"/>
    <w:rPr>
      <w:rFonts w:ascii="Tahoma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4013</Words>
  <Characters>22875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user</cp:lastModifiedBy>
  <cp:revision>3</cp:revision>
  <cp:lastPrinted>2020-10-15T13:15:00Z</cp:lastPrinted>
  <dcterms:created xsi:type="dcterms:W3CDTF">2020-10-15T13:17:00Z</dcterms:created>
  <dcterms:modified xsi:type="dcterms:W3CDTF">2020-11-17T16:33:00Z</dcterms:modified>
</cp:coreProperties>
</file>